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98755" w14:textId="2C9F71E7" w:rsidR="000C7327" w:rsidRPr="00ED2C33" w:rsidRDefault="00F3030C" w:rsidP="000C7327">
      <w:pPr>
        <w:spacing w:line="240" w:lineRule="auto"/>
        <w:ind w:firstLine="0"/>
        <w:jc w:val="center"/>
        <w:rPr>
          <w:b/>
          <w:sz w:val="10"/>
          <w:szCs w:val="10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E1357FA" wp14:editId="00D346B4">
            <wp:extent cx="6821214" cy="10023272"/>
            <wp:effectExtent l="0" t="0" r="0" b="0"/>
            <wp:docPr id="12" name="Рисунок 12" descr="H:\МОИ ДОКУМЕНТЫ\Паспорт доступности 2019\Паспорт доступности 2020\20210305_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Паспорт доступности 2019\Паспорт доступности 2020\20210305_102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769" cy="1002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B0B4" w14:textId="77777777" w:rsidR="000C7327" w:rsidRPr="00FD5BF3" w:rsidRDefault="000C7327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>3. Состояние доступности объекта</w:t>
      </w:r>
    </w:p>
    <w:p w14:paraId="1D9CC7A7" w14:textId="77777777" w:rsidR="000C7327" w:rsidRPr="00ED2C33" w:rsidRDefault="000C7327" w:rsidP="000C7327">
      <w:pPr>
        <w:spacing w:line="240" w:lineRule="auto"/>
        <w:ind w:firstLine="0"/>
        <w:rPr>
          <w:sz w:val="16"/>
          <w:szCs w:val="16"/>
        </w:rPr>
      </w:pPr>
    </w:p>
    <w:p w14:paraId="50928FF3" w14:textId="7BF94B9F" w:rsidR="00D9444F" w:rsidRPr="008F417A" w:rsidRDefault="000C7327" w:rsidP="00D9444F">
      <w:pPr>
        <w:spacing w:line="240" w:lineRule="auto"/>
        <w:ind w:left="426" w:hanging="426"/>
        <w:rPr>
          <w:sz w:val="24"/>
          <w:szCs w:val="24"/>
        </w:rPr>
      </w:pPr>
      <w:r w:rsidRPr="00FD5BF3">
        <w:rPr>
          <w:b/>
          <w:sz w:val="24"/>
          <w:szCs w:val="24"/>
        </w:rPr>
        <w:t xml:space="preserve">3.1 Путь следования к объекту пассажирским </w:t>
      </w:r>
      <w:r w:rsidR="00D9444F" w:rsidRPr="00FD5BF3">
        <w:rPr>
          <w:b/>
          <w:sz w:val="24"/>
          <w:szCs w:val="24"/>
        </w:rPr>
        <w:t>транспортом</w:t>
      </w:r>
      <w:r w:rsidR="00D9444F">
        <w:rPr>
          <w:b/>
          <w:sz w:val="24"/>
          <w:szCs w:val="24"/>
        </w:rPr>
        <w:t>:</w:t>
      </w:r>
      <w:r w:rsidR="00D9444F" w:rsidRPr="008F417A">
        <w:rPr>
          <w:sz w:val="24"/>
          <w:szCs w:val="24"/>
          <w:u w:val="single"/>
        </w:rPr>
        <w:t xml:space="preserve"> рейсовым автобусом по маршруту </w:t>
      </w:r>
      <w:r w:rsidR="00D9444F">
        <w:rPr>
          <w:sz w:val="24"/>
          <w:szCs w:val="24"/>
          <w:u w:val="single"/>
        </w:rPr>
        <w:t>п</w:t>
      </w:r>
      <w:r w:rsidR="00D9444F" w:rsidRPr="008F417A">
        <w:rPr>
          <w:sz w:val="24"/>
          <w:szCs w:val="24"/>
          <w:u w:val="single"/>
        </w:rPr>
        <w:t>о г. Долинск</w:t>
      </w:r>
      <w:r w:rsidR="00D9444F" w:rsidRPr="008F417A">
        <w:rPr>
          <w:sz w:val="24"/>
          <w:szCs w:val="24"/>
        </w:rPr>
        <w:t xml:space="preserve">, </w:t>
      </w:r>
    </w:p>
    <w:p w14:paraId="73CE11A2" w14:textId="21A94EDF" w:rsidR="000C7327" w:rsidRPr="00BD2EC0" w:rsidRDefault="000C7327" w:rsidP="00D9444F">
      <w:pPr>
        <w:spacing w:line="240" w:lineRule="auto"/>
        <w:ind w:left="567" w:hanging="141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 xml:space="preserve">наличие адаптированного пассажирского транспорта к объекту </w:t>
      </w:r>
      <w:r>
        <w:rPr>
          <w:sz w:val="24"/>
          <w:szCs w:val="24"/>
          <w:u w:val="single"/>
        </w:rPr>
        <w:t>нет</w:t>
      </w:r>
    </w:p>
    <w:p w14:paraId="3E315232" w14:textId="77777777" w:rsidR="000C7327" w:rsidRPr="00FD5BF3" w:rsidRDefault="000C7327" w:rsidP="000C7327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14:paraId="1E139216" w14:textId="77777777" w:rsidR="00F641BF" w:rsidRDefault="00F641BF" w:rsidP="00F641BF">
      <w:pPr>
        <w:pStyle w:val="a6"/>
        <w:spacing w:after="0"/>
        <w:rPr>
          <w:b/>
          <w:u w:val="single"/>
        </w:rPr>
      </w:pPr>
      <w:r>
        <w:t xml:space="preserve">3.2.1. </w:t>
      </w:r>
      <w:r w:rsidRPr="00F641BF">
        <w:rPr>
          <w:b/>
          <w:u w:val="single"/>
        </w:rPr>
        <w:t>в пешеходной доступности</w:t>
      </w:r>
    </w:p>
    <w:p w14:paraId="628DB47E" w14:textId="32E42DFD" w:rsidR="000C7327" w:rsidRPr="00FD5BF3" w:rsidRDefault="000C7327" w:rsidP="00F641BF">
      <w:pPr>
        <w:pStyle w:val="a6"/>
        <w:spacing w:after="0"/>
      </w:pPr>
      <w:r w:rsidRPr="00FD5BF3">
        <w:t xml:space="preserve">3.2.2 время движения (пешком) </w:t>
      </w:r>
      <w:r w:rsidR="007B4E48">
        <w:t>6</w:t>
      </w:r>
      <w:r w:rsidRPr="00FD5BF3">
        <w:t xml:space="preserve"> мин</w:t>
      </w:r>
    </w:p>
    <w:p w14:paraId="715220BC" w14:textId="5FF1D4F5" w:rsidR="000C7327" w:rsidRPr="00FD5BF3" w:rsidRDefault="000C7327" w:rsidP="00F641B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3.2.3 </w:t>
      </w:r>
      <w:r w:rsidR="00C31E53" w:rsidRPr="00FD5BF3">
        <w:rPr>
          <w:sz w:val="24"/>
          <w:szCs w:val="24"/>
        </w:rPr>
        <w:t>наличие выделенного</w:t>
      </w:r>
      <w:r w:rsidRPr="00FD5BF3">
        <w:rPr>
          <w:sz w:val="24"/>
          <w:szCs w:val="24"/>
        </w:rPr>
        <w:t xml:space="preserve"> от п</w:t>
      </w:r>
      <w:r w:rsidR="00736770">
        <w:rPr>
          <w:sz w:val="24"/>
          <w:szCs w:val="24"/>
        </w:rPr>
        <w:t xml:space="preserve">роезжей части пешеходного пути  </w:t>
      </w:r>
      <w:r w:rsidRPr="0034538F">
        <w:rPr>
          <w:b/>
          <w:sz w:val="24"/>
          <w:szCs w:val="24"/>
          <w:u w:val="single"/>
        </w:rPr>
        <w:t>да</w:t>
      </w:r>
      <w:r w:rsidR="00736770">
        <w:rPr>
          <w:sz w:val="24"/>
          <w:szCs w:val="24"/>
        </w:rPr>
        <w:t>,</w:t>
      </w:r>
    </w:p>
    <w:p w14:paraId="76BEB9C4" w14:textId="2B94B237" w:rsidR="000C7327" w:rsidRPr="00FD5BF3" w:rsidRDefault="000C7327" w:rsidP="000C7327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Перекрестки: </w:t>
      </w:r>
      <w:r w:rsidRPr="00BD2EC0">
        <w:rPr>
          <w:b/>
          <w:sz w:val="24"/>
          <w:szCs w:val="24"/>
          <w:u w:val="single"/>
        </w:rPr>
        <w:t>нерегулируемые</w:t>
      </w:r>
      <w:r w:rsidRPr="00FD5BF3">
        <w:rPr>
          <w:sz w:val="24"/>
          <w:szCs w:val="24"/>
        </w:rPr>
        <w:t xml:space="preserve">; </w:t>
      </w:r>
    </w:p>
    <w:p w14:paraId="0DE97C95" w14:textId="59EC509E" w:rsidR="000C7327" w:rsidRPr="00FD5BF3" w:rsidRDefault="000C7327" w:rsidP="000C7327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Информация на пути следования к объекту:; </w:t>
      </w:r>
      <w:r w:rsidRPr="00BD2EC0">
        <w:rPr>
          <w:b/>
          <w:sz w:val="24"/>
          <w:szCs w:val="24"/>
          <w:u w:val="single"/>
        </w:rPr>
        <w:t>нет</w:t>
      </w:r>
    </w:p>
    <w:p w14:paraId="515D14A7" w14:textId="198742C3" w:rsidR="000C7327" w:rsidRPr="00FD5BF3" w:rsidRDefault="000C7327" w:rsidP="000C7327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Перепады высоты на пути: </w:t>
      </w:r>
      <w:r w:rsidRPr="00736770">
        <w:rPr>
          <w:b/>
          <w:sz w:val="24"/>
          <w:szCs w:val="24"/>
          <w:u w:val="single"/>
        </w:rPr>
        <w:t>есть</w:t>
      </w:r>
      <w:r w:rsidRPr="00FD5BF3">
        <w:rPr>
          <w:sz w:val="24"/>
          <w:szCs w:val="24"/>
        </w:rPr>
        <w:t xml:space="preserve">, </w:t>
      </w:r>
      <w:r w:rsidRPr="00C106C9">
        <w:rPr>
          <w:sz w:val="24"/>
          <w:szCs w:val="24"/>
        </w:rPr>
        <w:t>нет</w:t>
      </w:r>
      <w:r w:rsidRPr="00FD5BF3">
        <w:rPr>
          <w:sz w:val="24"/>
          <w:szCs w:val="24"/>
        </w:rPr>
        <w:t xml:space="preserve"> (</w:t>
      </w:r>
      <w:r w:rsidR="00C106C9" w:rsidRPr="00736770">
        <w:rPr>
          <w:sz w:val="24"/>
          <w:szCs w:val="24"/>
          <w:u w:val="single"/>
        </w:rPr>
        <w:t>крыльцо при входе в здание</w:t>
      </w:r>
      <w:r w:rsidR="007B4E48">
        <w:rPr>
          <w:sz w:val="24"/>
          <w:szCs w:val="24"/>
          <w:u w:val="single"/>
        </w:rPr>
        <w:t xml:space="preserve">, </w:t>
      </w:r>
      <w:r w:rsidR="007B4E48" w:rsidRPr="007B4E48">
        <w:rPr>
          <w:sz w:val="24"/>
          <w:szCs w:val="24"/>
          <w:u w:val="single"/>
        </w:rPr>
        <w:t>бордюрный камень</w:t>
      </w:r>
      <w:r w:rsidRPr="00FD5BF3">
        <w:rPr>
          <w:sz w:val="24"/>
          <w:szCs w:val="24"/>
        </w:rPr>
        <w:t>)</w:t>
      </w:r>
    </w:p>
    <w:p w14:paraId="7AEE312B" w14:textId="24D2B15C" w:rsidR="000C7327" w:rsidRPr="00FD5BF3" w:rsidRDefault="000C7327" w:rsidP="000C7327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C31E53">
        <w:rPr>
          <w:b/>
          <w:bCs/>
          <w:sz w:val="24"/>
          <w:szCs w:val="24"/>
          <w:u w:val="single"/>
        </w:rPr>
        <w:t>да</w:t>
      </w:r>
      <w:r w:rsidR="00736770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 xml:space="preserve"> (</w:t>
      </w:r>
      <w:r w:rsidR="00C106C9" w:rsidRPr="00736770">
        <w:rPr>
          <w:b/>
          <w:sz w:val="24"/>
          <w:szCs w:val="24"/>
          <w:u w:val="single"/>
        </w:rPr>
        <w:t>пандус, кнопка вызова, кресло-подъёмник</w:t>
      </w:r>
      <w:r w:rsidR="00C106C9">
        <w:rPr>
          <w:sz w:val="24"/>
          <w:szCs w:val="24"/>
        </w:rPr>
        <w:t>)</w:t>
      </w:r>
    </w:p>
    <w:p w14:paraId="1EE12B0B" w14:textId="77777777" w:rsidR="000C7327" w:rsidRPr="00FD5BF3" w:rsidRDefault="000C7327" w:rsidP="000C7327">
      <w:pPr>
        <w:spacing w:line="240" w:lineRule="auto"/>
        <w:ind w:firstLine="0"/>
        <w:rPr>
          <w:sz w:val="24"/>
          <w:szCs w:val="24"/>
        </w:rPr>
      </w:pPr>
    </w:p>
    <w:p w14:paraId="3F3D188B" w14:textId="77777777" w:rsidR="000C7327" w:rsidRPr="00FD5BF3" w:rsidRDefault="000C7327" w:rsidP="000C7327">
      <w:pPr>
        <w:spacing w:line="240" w:lineRule="auto"/>
        <w:ind w:firstLine="0"/>
        <w:jc w:val="center"/>
        <w:rPr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14:paraId="25E35448" w14:textId="77777777" w:rsidR="000C7327" w:rsidRPr="00ED2C33" w:rsidRDefault="000C7327" w:rsidP="000C7327">
      <w:pPr>
        <w:spacing w:line="240" w:lineRule="auto"/>
        <w:ind w:firstLine="0"/>
        <w:rPr>
          <w:sz w:val="16"/>
          <w:szCs w:val="16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836"/>
        <w:gridCol w:w="1842"/>
        <w:gridCol w:w="1418"/>
        <w:gridCol w:w="1134"/>
        <w:gridCol w:w="1559"/>
      </w:tblGrid>
      <w:tr w:rsidR="0007565F" w:rsidRPr="00FD5BF3" w14:paraId="1F4B7750" w14:textId="77777777" w:rsidTr="00F507D8">
        <w:tc>
          <w:tcPr>
            <w:tcW w:w="674" w:type="dxa"/>
            <w:vMerge w:val="restart"/>
          </w:tcPr>
          <w:p w14:paraId="1D250216" w14:textId="77777777" w:rsidR="0007565F" w:rsidRPr="00173073" w:rsidRDefault="0007565F" w:rsidP="00BC1703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  <w:p w14:paraId="2FCDB4C0" w14:textId="77777777" w:rsidR="0007565F" w:rsidRPr="00173073" w:rsidRDefault="0007565F" w:rsidP="00BC1703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  <w:p w14:paraId="019BEA6B" w14:textId="77777777" w:rsidR="0007565F" w:rsidRPr="00173073" w:rsidRDefault="0007565F" w:rsidP="00BC1703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73073">
              <w:rPr>
                <w:sz w:val="22"/>
                <w:szCs w:val="22"/>
              </w:rPr>
              <w:t>№№</w:t>
            </w:r>
          </w:p>
          <w:p w14:paraId="557CB4FB" w14:textId="77777777" w:rsidR="0007565F" w:rsidRPr="00173073" w:rsidRDefault="0007565F" w:rsidP="00BC1703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</w:t>
            </w:r>
            <w:r w:rsidRPr="00173073">
              <w:rPr>
                <w:sz w:val="22"/>
                <w:szCs w:val="22"/>
              </w:rPr>
              <w:t>п</w:t>
            </w:r>
          </w:p>
        </w:tc>
        <w:tc>
          <w:tcPr>
            <w:tcW w:w="2836" w:type="dxa"/>
            <w:vMerge w:val="restart"/>
          </w:tcPr>
          <w:p w14:paraId="2C37DE2C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76530CE2" w14:textId="77777777" w:rsidR="0007565F" w:rsidRPr="00FD5BF3" w:rsidRDefault="0007565F" w:rsidP="00BC170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Категория</w:t>
            </w:r>
          </w:p>
          <w:p w14:paraId="6B221E34" w14:textId="77777777" w:rsidR="0007565F" w:rsidRPr="00FD5BF3" w:rsidRDefault="0007565F" w:rsidP="00BC170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инвалидов</w:t>
            </w:r>
          </w:p>
          <w:p w14:paraId="16EDA482" w14:textId="77777777" w:rsidR="0007565F" w:rsidRPr="00FD5BF3" w:rsidRDefault="0007565F" w:rsidP="00BC170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(вид нарушения)</w:t>
            </w:r>
          </w:p>
          <w:p w14:paraId="35CCCD31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4"/>
          </w:tcPr>
          <w:p w14:paraId="0BEFACD5" w14:textId="77777777" w:rsidR="0007565F" w:rsidRPr="00ED2C33" w:rsidRDefault="0007565F" w:rsidP="0007565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D5BF3">
              <w:rPr>
                <w:b/>
              </w:rPr>
              <w:t>Вариант организации доступности объекта</w:t>
            </w:r>
          </w:p>
          <w:p w14:paraId="13618582" w14:textId="0A2A1837" w:rsidR="0007565F" w:rsidRPr="00ED2C33" w:rsidRDefault="0007565F" w:rsidP="0007565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D5BF3">
              <w:rPr>
                <w:b/>
              </w:rPr>
              <w:t>(формы обслуживания)</w:t>
            </w:r>
          </w:p>
        </w:tc>
      </w:tr>
      <w:tr w:rsidR="0007565F" w:rsidRPr="00FD5BF3" w14:paraId="2B46397F" w14:textId="77777777" w:rsidTr="0007565F">
        <w:trPr>
          <w:trHeight w:val="788"/>
        </w:trPr>
        <w:tc>
          <w:tcPr>
            <w:tcW w:w="674" w:type="dxa"/>
            <w:vMerge/>
          </w:tcPr>
          <w:p w14:paraId="2D2CFC8C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14:paraId="31E16173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14:paraId="2E644368" w14:textId="240A190D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b/>
              </w:rPr>
              <w:t>«А</w:t>
            </w:r>
            <w:r>
              <w:rPr>
                <w:b/>
                <w:vertAlign w:val="superscript"/>
              </w:rPr>
              <w:t>*</w:t>
            </w:r>
            <w:r w:rsidRPr="00FD5BF3">
              <w:rPr>
                <w:b/>
              </w:rPr>
              <w:t>»</w:t>
            </w:r>
          </w:p>
          <w:p w14:paraId="577AC353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доступность всех зон и помещений - универсальная</w:t>
            </w:r>
          </w:p>
        </w:tc>
        <w:tc>
          <w:tcPr>
            <w:tcW w:w="1418" w:type="dxa"/>
            <w:vMerge w:val="restart"/>
          </w:tcPr>
          <w:p w14:paraId="1BA41920" w14:textId="326FDE31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b/>
              </w:rPr>
              <w:t>«Б</w:t>
            </w:r>
            <w:r>
              <w:rPr>
                <w:b/>
                <w:vertAlign w:val="superscript"/>
              </w:rPr>
              <w:t>**</w:t>
            </w:r>
            <w:r w:rsidRPr="00FD5BF3">
              <w:rPr>
                <w:b/>
              </w:rPr>
              <w:t>»</w:t>
            </w:r>
          </w:p>
          <w:p w14:paraId="0164AF87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sz w:val="20"/>
                <w:szCs w:val="20"/>
              </w:rPr>
              <w:t>специально выделенные участки и помещения</w:t>
            </w:r>
          </w:p>
        </w:tc>
        <w:tc>
          <w:tcPr>
            <w:tcW w:w="1134" w:type="dxa"/>
            <w:vMerge w:val="restart"/>
          </w:tcPr>
          <w:p w14:paraId="0EAE8BCA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b/>
              </w:rPr>
              <w:t>«ДУ»</w:t>
            </w:r>
          </w:p>
          <w:p w14:paraId="59356B45" w14:textId="5358E068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доп. помощь сотрудника,</w:t>
            </w:r>
          </w:p>
          <w:p w14:paraId="716125D2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услуги на дому, дистанционно</w:t>
            </w:r>
          </w:p>
        </w:tc>
        <w:tc>
          <w:tcPr>
            <w:tcW w:w="1559" w:type="dxa"/>
            <w:vMerge w:val="restart"/>
          </w:tcPr>
          <w:p w14:paraId="36F4D317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«Нет»</w:t>
            </w:r>
          </w:p>
          <w:p w14:paraId="6952DF1D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sz w:val="20"/>
                <w:szCs w:val="20"/>
              </w:rPr>
              <w:t>не организована доступность</w:t>
            </w:r>
          </w:p>
        </w:tc>
      </w:tr>
      <w:tr w:rsidR="0007565F" w:rsidRPr="00FD5BF3" w14:paraId="543EC652" w14:textId="77777777" w:rsidTr="0007565F">
        <w:trPr>
          <w:trHeight w:val="483"/>
        </w:trPr>
        <w:tc>
          <w:tcPr>
            <w:tcW w:w="674" w:type="dxa"/>
            <w:vMerge/>
          </w:tcPr>
          <w:p w14:paraId="5A2FE00C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14:paraId="79B32571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14:paraId="72DEB705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</w:p>
        </w:tc>
        <w:tc>
          <w:tcPr>
            <w:tcW w:w="1418" w:type="dxa"/>
            <w:vMerge/>
          </w:tcPr>
          <w:p w14:paraId="65201E18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14:paraId="1C2F727C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</w:p>
        </w:tc>
        <w:tc>
          <w:tcPr>
            <w:tcW w:w="1559" w:type="dxa"/>
            <w:vMerge/>
          </w:tcPr>
          <w:p w14:paraId="6347CADF" w14:textId="77777777" w:rsidR="0007565F" w:rsidRPr="00FD5BF3" w:rsidRDefault="0007565F" w:rsidP="00BC1703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07565F" w:rsidRPr="00FD5BF3" w14:paraId="418C34EC" w14:textId="77777777" w:rsidTr="0007565F">
        <w:tc>
          <w:tcPr>
            <w:tcW w:w="674" w:type="dxa"/>
          </w:tcPr>
          <w:p w14:paraId="40188E6F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1.</w:t>
            </w:r>
          </w:p>
        </w:tc>
        <w:tc>
          <w:tcPr>
            <w:tcW w:w="2836" w:type="dxa"/>
          </w:tcPr>
          <w:p w14:paraId="091D153D" w14:textId="77777777" w:rsidR="0007565F" w:rsidRPr="00FD5BF3" w:rsidRDefault="0007565F" w:rsidP="00BC170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842" w:type="dxa"/>
          </w:tcPr>
          <w:p w14:paraId="3BC481A1" w14:textId="39F18464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CADC75D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1C63EBC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D618731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63D92FC7" w14:textId="77777777" w:rsidTr="0007565F">
        <w:tc>
          <w:tcPr>
            <w:tcW w:w="674" w:type="dxa"/>
          </w:tcPr>
          <w:p w14:paraId="3AD71E92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36" w:type="dxa"/>
          </w:tcPr>
          <w:p w14:paraId="69BCA2E6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i/>
                <w:sz w:val="22"/>
                <w:szCs w:val="22"/>
              </w:rPr>
            </w:pPr>
            <w:r w:rsidRPr="00702B13">
              <w:rPr>
                <w:i/>
                <w:sz w:val="22"/>
                <w:szCs w:val="22"/>
              </w:rPr>
              <w:t>в том числе инвалиды:</w:t>
            </w:r>
          </w:p>
        </w:tc>
        <w:tc>
          <w:tcPr>
            <w:tcW w:w="1842" w:type="dxa"/>
          </w:tcPr>
          <w:p w14:paraId="04C245EC" w14:textId="5E8D0ADA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C012595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30B9D78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FA4E45A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4AAA3A43" w14:textId="77777777" w:rsidTr="0007565F">
        <w:tc>
          <w:tcPr>
            <w:tcW w:w="674" w:type="dxa"/>
          </w:tcPr>
          <w:p w14:paraId="1E0AD264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2</w:t>
            </w:r>
          </w:p>
        </w:tc>
        <w:tc>
          <w:tcPr>
            <w:tcW w:w="2836" w:type="dxa"/>
          </w:tcPr>
          <w:p w14:paraId="20360BCA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передвигающиеся на креслах-колясках</w:t>
            </w:r>
          </w:p>
        </w:tc>
        <w:tc>
          <w:tcPr>
            <w:tcW w:w="1842" w:type="dxa"/>
          </w:tcPr>
          <w:p w14:paraId="546F0678" w14:textId="12F25930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2580B60" w14:textId="32D2741C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6B93D4A" w14:textId="78317957" w:rsidR="0007565F" w:rsidRPr="00FD5BF3" w:rsidRDefault="00E11F47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4B710A70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3C29EB04" w14:textId="77777777" w:rsidTr="0007565F">
        <w:trPr>
          <w:trHeight w:val="537"/>
        </w:trPr>
        <w:tc>
          <w:tcPr>
            <w:tcW w:w="674" w:type="dxa"/>
          </w:tcPr>
          <w:p w14:paraId="7F89F26E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3</w:t>
            </w:r>
          </w:p>
        </w:tc>
        <w:tc>
          <w:tcPr>
            <w:tcW w:w="2836" w:type="dxa"/>
          </w:tcPr>
          <w:p w14:paraId="6A265AD9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с нарушениями опорно-двигательного аппарата</w:t>
            </w:r>
          </w:p>
        </w:tc>
        <w:tc>
          <w:tcPr>
            <w:tcW w:w="1842" w:type="dxa"/>
          </w:tcPr>
          <w:p w14:paraId="5C781E75" w14:textId="1A60BF1C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735505D" w14:textId="4EBD2AFD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358BBCE" w14:textId="7CD6805C" w:rsidR="0007565F" w:rsidRPr="00FD5BF3" w:rsidRDefault="00E11F47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1E299445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57D30D04" w14:textId="77777777" w:rsidTr="0007565F">
        <w:tc>
          <w:tcPr>
            <w:tcW w:w="674" w:type="dxa"/>
          </w:tcPr>
          <w:p w14:paraId="2F29CB07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4</w:t>
            </w:r>
          </w:p>
        </w:tc>
        <w:tc>
          <w:tcPr>
            <w:tcW w:w="2836" w:type="dxa"/>
          </w:tcPr>
          <w:p w14:paraId="715E8576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с нарушениями зрения</w:t>
            </w:r>
          </w:p>
          <w:p w14:paraId="5232E95E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062F8B67" w14:textId="1992B3B3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69039022" w14:textId="4A271D6D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8BD5E83" w14:textId="4DFC7851" w:rsidR="0007565F" w:rsidRPr="00FD5BF3" w:rsidRDefault="00E11F47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23DFB297" w14:textId="2833465A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0E044021" w14:textId="77777777" w:rsidTr="0007565F">
        <w:tc>
          <w:tcPr>
            <w:tcW w:w="674" w:type="dxa"/>
          </w:tcPr>
          <w:p w14:paraId="56A73B34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5</w:t>
            </w:r>
          </w:p>
        </w:tc>
        <w:tc>
          <w:tcPr>
            <w:tcW w:w="2836" w:type="dxa"/>
          </w:tcPr>
          <w:p w14:paraId="6897112E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с нарушениями слуха</w:t>
            </w:r>
          </w:p>
          <w:p w14:paraId="067B0302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382F096B" w14:textId="14E1586D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F890F5B" w14:textId="59A0BF8E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81F0CD2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A3BAA61" w14:textId="77777777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5065F761" w14:textId="77777777" w:rsidTr="0007565F">
        <w:tc>
          <w:tcPr>
            <w:tcW w:w="674" w:type="dxa"/>
          </w:tcPr>
          <w:p w14:paraId="541CF340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6</w:t>
            </w:r>
          </w:p>
        </w:tc>
        <w:tc>
          <w:tcPr>
            <w:tcW w:w="2836" w:type="dxa"/>
          </w:tcPr>
          <w:p w14:paraId="75ACC01A" w14:textId="77777777" w:rsidR="0007565F" w:rsidRPr="00702B13" w:rsidRDefault="0007565F" w:rsidP="00BC170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 xml:space="preserve">с умственными нарушениями </w:t>
            </w:r>
          </w:p>
        </w:tc>
        <w:tc>
          <w:tcPr>
            <w:tcW w:w="1842" w:type="dxa"/>
          </w:tcPr>
          <w:p w14:paraId="7F52AE30" w14:textId="315A7AFE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1F1544F" w14:textId="06E18614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23C31B1" w14:textId="5345A3F3" w:rsidR="0007565F" w:rsidRPr="00FD5BF3" w:rsidRDefault="00E11F47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1A4B28B9" w14:textId="00F9525C" w:rsidR="0007565F" w:rsidRPr="00FD5BF3" w:rsidRDefault="0007565F" w:rsidP="00BC170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14:paraId="4ED5705D" w14:textId="77777777" w:rsidR="00517308" w:rsidRDefault="00517308" w:rsidP="000C7327">
      <w:pPr>
        <w:spacing w:line="240" w:lineRule="auto"/>
        <w:ind w:firstLine="0"/>
        <w:rPr>
          <w:sz w:val="24"/>
          <w:szCs w:val="24"/>
        </w:rPr>
      </w:pPr>
    </w:p>
    <w:p w14:paraId="6D446D8F" w14:textId="77777777" w:rsidR="00517308" w:rsidRDefault="00517308" w:rsidP="000C7327">
      <w:pPr>
        <w:spacing w:line="240" w:lineRule="auto"/>
        <w:ind w:firstLine="0"/>
        <w:rPr>
          <w:sz w:val="24"/>
          <w:szCs w:val="24"/>
        </w:rPr>
      </w:pPr>
    </w:p>
    <w:p w14:paraId="72D02A96" w14:textId="77777777" w:rsidR="000C7327" w:rsidRDefault="000C7327" w:rsidP="000C7327">
      <w:pPr>
        <w:spacing w:line="240" w:lineRule="auto"/>
        <w:ind w:firstLine="0"/>
        <w:rPr>
          <w:sz w:val="20"/>
          <w:szCs w:val="20"/>
        </w:rPr>
      </w:pPr>
      <w:r w:rsidRPr="00FD5BF3">
        <w:rPr>
          <w:sz w:val="24"/>
          <w:szCs w:val="24"/>
        </w:rPr>
        <w:t xml:space="preserve">* - </w:t>
      </w:r>
      <w:r w:rsidRPr="00FD5BF3">
        <w:rPr>
          <w:sz w:val="20"/>
          <w:szCs w:val="20"/>
        </w:rPr>
        <w:t>с учетом СП 35-101-2001, СП 31-102-99</w:t>
      </w:r>
    </w:p>
    <w:p w14:paraId="430C20E1" w14:textId="77777777" w:rsidR="0007565F" w:rsidRDefault="0007565F" w:rsidP="0007565F">
      <w:pPr>
        <w:pStyle w:val="aa"/>
        <w:shd w:val="clear" w:color="auto" w:fill="auto"/>
      </w:pPr>
      <w:r>
        <w:rPr>
          <w:rStyle w:val="11pt"/>
          <w:i/>
          <w:iCs/>
          <w:color w:val="000000"/>
        </w:rPr>
        <w:t xml:space="preserve">* - </w:t>
      </w:r>
      <w:r>
        <w:rPr>
          <w:rStyle w:val="a9"/>
          <w:i/>
          <w:iCs/>
          <w:color w:val="000000"/>
        </w:rPr>
        <w:t xml:space="preserve">вариант </w:t>
      </w:r>
      <w:r>
        <w:rPr>
          <w:rStyle w:val="af2"/>
          <w:i w:val="0"/>
          <w:iCs w:val="0"/>
          <w:color w:val="000000"/>
        </w:rPr>
        <w:t xml:space="preserve">«А» - универсальный проект </w:t>
      </w:r>
      <w:r>
        <w:rPr>
          <w:rStyle w:val="a9"/>
          <w:i/>
          <w:iCs/>
          <w:color w:val="000000"/>
        </w:rPr>
        <w:t>- доступность для инвалидов любого места в здании, а именно - общих путей движения и мест обслуживания - не менее 5% общего числа таких мест, предназначенных для обслуживания (но не менее одного)</w:t>
      </w:r>
    </w:p>
    <w:p w14:paraId="43563F11" w14:textId="77777777" w:rsidR="0007565F" w:rsidRDefault="0007565F" w:rsidP="0007565F">
      <w:pPr>
        <w:pStyle w:val="aa"/>
        <w:shd w:val="clear" w:color="auto" w:fill="auto"/>
      </w:pPr>
      <w:r>
        <w:rPr>
          <w:rStyle w:val="11pt"/>
          <w:i/>
          <w:iCs/>
          <w:color w:val="000000"/>
        </w:rPr>
        <w:t xml:space="preserve">** - </w:t>
      </w:r>
      <w:r>
        <w:rPr>
          <w:rStyle w:val="a9"/>
          <w:i/>
          <w:iCs/>
          <w:color w:val="000000"/>
        </w:rPr>
        <w:t xml:space="preserve">вариант </w:t>
      </w:r>
      <w:r>
        <w:rPr>
          <w:rStyle w:val="af2"/>
          <w:i w:val="0"/>
          <w:iCs w:val="0"/>
          <w:color w:val="000000"/>
        </w:rPr>
        <w:t xml:space="preserve">«Б» - разумное приспособление </w:t>
      </w:r>
      <w:r>
        <w:rPr>
          <w:rStyle w:val="a9"/>
          <w:i/>
          <w:iCs/>
          <w:color w:val="000000"/>
        </w:rPr>
        <w:t>- 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услуг, имеющихся в данном здании</w:t>
      </w:r>
    </w:p>
    <w:p w14:paraId="5EBE3528" w14:textId="77777777" w:rsidR="0007565F" w:rsidRDefault="0007565F" w:rsidP="0007565F">
      <w:pPr>
        <w:pStyle w:val="aa"/>
        <w:shd w:val="clear" w:color="auto" w:fill="auto"/>
      </w:pPr>
      <w:r>
        <w:rPr>
          <w:rStyle w:val="af2"/>
          <w:i w:val="0"/>
          <w:iCs w:val="0"/>
          <w:color w:val="000000"/>
        </w:rPr>
        <w:t xml:space="preserve">*** - </w:t>
      </w:r>
      <w:r>
        <w:rPr>
          <w:rStyle w:val="a9"/>
          <w:i/>
          <w:iCs/>
          <w:color w:val="000000"/>
        </w:rPr>
        <w:t>заполняется только в случае, если способ единый для всех категорий</w:t>
      </w:r>
    </w:p>
    <w:p w14:paraId="420A3266" w14:textId="77777777" w:rsidR="0007565F" w:rsidRDefault="0007565F" w:rsidP="0007565F">
      <w:pPr>
        <w:pStyle w:val="aa"/>
        <w:shd w:val="clear" w:color="auto" w:fill="auto"/>
      </w:pPr>
      <w:r>
        <w:rPr>
          <w:rStyle w:val="af2"/>
          <w:i w:val="0"/>
          <w:iCs w:val="0"/>
          <w:color w:val="000000"/>
        </w:rPr>
        <w:t xml:space="preserve">Примечание: </w:t>
      </w:r>
      <w:r>
        <w:rPr>
          <w:rStyle w:val="a9"/>
          <w:i/>
          <w:iCs/>
          <w:color w:val="000000"/>
        </w:rPr>
        <w:t>если для какой-то категории МГН организовано несколько форм обслуживания, то все они отмечаются в соответствующих графах знаком плюс (+)</w:t>
      </w:r>
    </w:p>
    <w:p w14:paraId="07C59C5C" w14:textId="77777777" w:rsidR="0007565F" w:rsidRPr="00FD5BF3" w:rsidRDefault="0007565F" w:rsidP="000C7327">
      <w:pPr>
        <w:spacing w:line="240" w:lineRule="auto"/>
        <w:ind w:firstLine="0"/>
        <w:rPr>
          <w:sz w:val="20"/>
          <w:szCs w:val="20"/>
        </w:rPr>
      </w:pPr>
    </w:p>
    <w:p w14:paraId="36FEC157" w14:textId="77777777" w:rsidR="000C7327" w:rsidRDefault="000C7327" w:rsidP="000C7327">
      <w:pPr>
        <w:spacing w:line="240" w:lineRule="auto"/>
        <w:ind w:firstLine="0"/>
        <w:rPr>
          <w:sz w:val="24"/>
          <w:szCs w:val="24"/>
        </w:rPr>
      </w:pPr>
    </w:p>
    <w:p w14:paraId="32A4CB3B" w14:textId="77777777" w:rsidR="00DD07CE" w:rsidRDefault="00DD07CE" w:rsidP="000C7327">
      <w:pPr>
        <w:spacing w:line="240" w:lineRule="auto"/>
        <w:ind w:firstLine="0"/>
        <w:rPr>
          <w:sz w:val="24"/>
          <w:szCs w:val="24"/>
        </w:rPr>
      </w:pPr>
    </w:p>
    <w:p w14:paraId="771556DE" w14:textId="77777777" w:rsidR="00DD07CE" w:rsidRDefault="00DD07CE" w:rsidP="000C7327">
      <w:pPr>
        <w:spacing w:line="240" w:lineRule="auto"/>
        <w:ind w:firstLine="0"/>
        <w:rPr>
          <w:sz w:val="24"/>
          <w:szCs w:val="24"/>
        </w:rPr>
      </w:pPr>
    </w:p>
    <w:p w14:paraId="08B28AF2" w14:textId="77777777" w:rsidR="00DD07CE" w:rsidRDefault="00DD07CE" w:rsidP="000C7327">
      <w:pPr>
        <w:spacing w:line="240" w:lineRule="auto"/>
        <w:ind w:firstLine="0"/>
        <w:rPr>
          <w:sz w:val="24"/>
          <w:szCs w:val="24"/>
        </w:rPr>
      </w:pPr>
    </w:p>
    <w:p w14:paraId="448928FA" w14:textId="77777777" w:rsidR="00DD07CE" w:rsidRPr="00FD5BF3" w:rsidRDefault="00DD07CE" w:rsidP="000C7327">
      <w:pPr>
        <w:spacing w:line="240" w:lineRule="auto"/>
        <w:ind w:firstLine="0"/>
        <w:rPr>
          <w:sz w:val="24"/>
          <w:szCs w:val="24"/>
        </w:rPr>
      </w:pPr>
    </w:p>
    <w:p w14:paraId="664C0264" w14:textId="77777777" w:rsidR="000C7327" w:rsidRPr="00FD5BF3" w:rsidRDefault="000C7327" w:rsidP="000C7327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>3.4 Состояние доступности основных структурно-функциональных зон</w:t>
      </w:r>
    </w:p>
    <w:p w14:paraId="0D04A3BA" w14:textId="77777777" w:rsidR="000C7327" w:rsidRPr="00173073" w:rsidRDefault="000C7327" w:rsidP="000C7327">
      <w:pPr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2402"/>
        <w:gridCol w:w="1134"/>
        <w:gridCol w:w="1134"/>
        <w:gridCol w:w="993"/>
        <w:gridCol w:w="1134"/>
        <w:gridCol w:w="1134"/>
        <w:gridCol w:w="1275"/>
      </w:tblGrid>
      <w:tr w:rsidR="000C7327" w:rsidRPr="00FD5BF3" w14:paraId="534B72CF" w14:textId="77777777" w:rsidTr="00BC1703">
        <w:trPr>
          <w:trHeight w:val="429"/>
        </w:trPr>
        <w:tc>
          <w:tcPr>
            <w:tcW w:w="541" w:type="dxa"/>
            <w:vMerge w:val="restart"/>
          </w:tcPr>
          <w:p w14:paraId="0609D18B" w14:textId="77777777" w:rsidR="000C7327" w:rsidRPr="00FD5BF3" w:rsidRDefault="000C7327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№№</w:t>
            </w:r>
          </w:p>
          <w:p w14:paraId="41B87319" w14:textId="77777777" w:rsidR="000C7327" w:rsidRPr="00FD5BF3" w:rsidRDefault="000C7327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п \п</w:t>
            </w:r>
          </w:p>
        </w:tc>
        <w:tc>
          <w:tcPr>
            <w:tcW w:w="2402" w:type="dxa"/>
            <w:vMerge w:val="restart"/>
            <w:vAlign w:val="center"/>
          </w:tcPr>
          <w:p w14:paraId="5C24695C" w14:textId="77777777" w:rsidR="000C7327" w:rsidRPr="00FD5BF3" w:rsidRDefault="000C7327" w:rsidP="00BC170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6804" w:type="dxa"/>
            <w:gridSpan w:val="6"/>
          </w:tcPr>
          <w:p w14:paraId="7BEAE21C" w14:textId="77777777" w:rsidR="000C7327" w:rsidRPr="00C441E8" w:rsidRDefault="000C7327" w:rsidP="00BC1703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  <w:p w14:paraId="7CF13764" w14:textId="77777777" w:rsidR="000C7327" w:rsidRPr="00FD5BF3" w:rsidRDefault="000C7327" w:rsidP="00BC170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Состояние доступности для основных категорий инвалидов**</w:t>
            </w:r>
          </w:p>
          <w:p w14:paraId="4CE6F4D5" w14:textId="77777777" w:rsidR="000C7327" w:rsidRPr="00C441E8" w:rsidRDefault="000C7327" w:rsidP="00BC1703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</w:tc>
      </w:tr>
      <w:tr w:rsidR="000C7327" w:rsidRPr="00FD5BF3" w14:paraId="5C36D0AC" w14:textId="77777777" w:rsidTr="00BC1703">
        <w:tc>
          <w:tcPr>
            <w:tcW w:w="541" w:type="dxa"/>
            <w:vMerge/>
          </w:tcPr>
          <w:p w14:paraId="10804A77" w14:textId="77777777" w:rsidR="000C7327" w:rsidRPr="00FD5BF3" w:rsidRDefault="000C7327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402" w:type="dxa"/>
            <w:vMerge/>
          </w:tcPr>
          <w:p w14:paraId="24B573D9" w14:textId="77777777" w:rsidR="000C7327" w:rsidRPr="00FD5BF3" w:rsidRDefault="000C7327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2A23A5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К</w:t>
            </w:r>
          </w:p>
          <w:p w14:paraId="4BA66CA6" w14:textId="3E45F510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 xml:space="preserve">для </w:t>
            </w:r>
            <w:r w:rsidR="00736770" w:rsidRPr="00FD5BF3">
              <w:rPr>
                <w:sz w:val="18"/>
                <w:szCs w:val="18"/>
              </w:rPr>
              <w:t>передвигающихся</w:t>
            </w:r>
            <w:r w:rsidRPr="00FD5BF3">
              <w:rPr>
                <w:sz w:val="18"/>
                <w:szCs w:val="18"/>
              </w:rPr>
              <w:t xml:space="preserve"> на кресл</w:t>
            </w:r>
            <w:r>
              <w:rPr>
                <w:sz w:val="18"/>
                <w:szCs w:val="18"/>
              </w:rPr>
              <w:t>ах</w:t>
            </w:r>
            <w:r w:rsidRPr="00FD5BF3">
              <w:rPr>
                <w:sz w:val="18"/>
                <w:szCs w:val="18"/>
              </w:rPr>
              <w:t>-колясках</w:t>
            </w:r>
          </w:p>
        </w:tc>
        <w:tc>
          <w:tcPr>
            <w:tcW w:w="1134" w:type="dxa"/>
          </w:tcPr>
          <w:p w14:paraId="4AA2F1DF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О</w:t>
            </w:r>
          </w:p>
          <w:p w14:paraId="6825E27C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другими наруше</w:t>
            </w:r>
            <w:r w:rsidRPr="00FD5BF3">
              <w:rPr>
                <w:sz w:val="18"/>
                <w:szCs w:val="18"/>
              </w:rPr>
              <w:t xml:space="preserve">ниями </w:t>
            </w:r>
            <w:r>
              <w:rPr>
                <w:sz w:val="18"/>
                <w:szCs w:val="18"/>
              </w:rPr>
              <w:t>ОДА</w:t>
            </w:r>
          </w:p>
        </w:tc>
        <w:tc>
          <w:tcPr>
            <w:tcW w:w="993" w:type="dxa"/>
          </w:tcPr>
          <w:p w14:paraId="106E8D29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С</w:t>
            </w:r>
          </w:p>
          <w:p w14:paraId="7C2A16C3" w14:textId="08F7B6EC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 xml:space="preserve">с </w:t>
            </w:r>
            <w:r w:rsidR="00736770" w:rsidRPr="00FD5BF3">
              <w:rPr>
                <w:sz w:val="18"/>
                <w:szCs w:val="18"/>
              </w:rPr>
              <w:t>нарушениями</w:t>
            </w:r>
          </w:p>
          <w:p w14:paraId="75B831DF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>зрения</w:t>
            </w:r>
          </w:p>
          <w:p w14:paraId="365E1BBE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35B18DF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Г</w:t>
            </w:r>
          </w:p>
          <w:p w14:paraId="68D5FC79" w14:textId="52D0691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 xml:space="preserve">с </w:t>
            </w:r>
            <w:r w:rsidR="00736770" w:rsidRPr="00FD5BF3">
              <w:rPr>
                <w:sz w:val="18"/>
                <w:szCs w:val="18"/>
              </w:rPr>
              <w:t>нарушениями</w:t>
            </w:r>
          </w:p>
          <w:p w14:paraId="7443A983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>слуха</w:t>
            </w:r>
          </w:p>
          <w:p w14:paraId="62CAF495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F15EAD9" w14:textId="77777777" w:rsidR="000C7327" w:rsidRPr="00FD5BF3" w:rsidRDefault="000C7327" w:rsidP="00BC1703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У</w:t>
            </w:r>
          </w:p>
          <w:p w14:paraId="26DF3DD5" w14:textId="56074A41" w:rsidR="000C7327" w:rsidRPr="00FD5BF3" w:rsidRDefault="000C7327" w:rsidP="00736770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 xml:space="preserve">с умственными </w:t>
            </w:r>
            <w:r w:rsidR="00736770" w:rsidRPr="00FD5BF3">
              <w:rPr>
                <w:sz w:val="18"/>
                <w:szCs w:val="18"/>
              </w:rPr>
              <w:t>нарушениями</w:t>
            </w:r>
          </w:p>
        </w:tc>
        <w:tc>
          <w:tcPr>
            <w:tcW w:w="1275" w:type="dxa"/>
          </w:tcPr>
          <w:p w14:paraId="5D53D44B" w14:textId="77777777" w:rsidR="000C7327" w:rsidRPr="00FD5BF3" w:rsidRDefault="000C7327" w:rsidP="00BC170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14:paraId="740418C2" w14:textId="77777777" w:rsidR="000C7327" w:rsidRPr="00FD5BF3" w:rsidRDefault="000C7327" w:rsidP="00BC170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Для всех категорий МГН</w:t>
            </w:r>
          </w:p>
        </w:tc>
      </w:tr>
      <w:tr w:rsidR="000C7327" w:rsidRPr="00FD5BF3" w14:paraId="003D6779" w14:textId="77777777" w:rsidTr="00BC1703">
        <w:tc>
          <w:tcPr>
            <w:tcW w:w="541" w:type="dxa"/>
          </w:tcPr>
          <w:p w14:paraId="3DF03C9D" w14:textId="77777777" w:rsidR="000C7327" w:rsidRPr="00FD5BF3" w:rsidRDefault="000C7327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1</w:t>
            </w:r>
          </w:p>
        </w:tc>
        <w:tc>
          <w:tcPr>
            <w:tcW w:w="2402" w:type="dxa"/>
          </w:tcPr>
          <w:p w14:paraId="44521C9D" w14:textId="77777777" w:rsidR="000C7327" w:rsidRPr="00C441E8" w:rsidRDefault="000C7327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441E8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1134" w:type="dxa"/>
          </w:tcPr>
          <w:p w14:paraId="1D209B1D" w14:textId="110CC290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1134" w:type="dxa"/>
          </w:tcPr>
          <w:p w14:paraId="06EB667B" w14:textId="1D2FE879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993" w:type="dxa"/>
          </w:tcPr>
          <w:p w14:paraId="0FC71FFA" w14:textId="5E99C87B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ДЧ</w:t>
            </w:r>
          </w:p>
        </w:tc>
        <w:tc>
          <w:tcPr>
            <w:tcW w:w="1134" w:type="dxa"/>
          </w:tcPr>
          <w:p w14:paraId="65228280" w14:textId="2142D7D7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1134" w:type="dxa"/>
          </w:tcPr>
          <w:p w14:paraId="77F549AE" w14:textId="2257A46B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1818889B" w14:textId="51944FB1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</w:tr>
      <w:tr w:rsidR="000C7327" w:rsidRPr="00FD5BF3" w14:paraId="0AADA705" w14:textId="77777777" w:rsidTr="00BC1703">
        <w:tc>
          <w:tcPr>
            <w:tcW w:w="541" w:type="dxa"/>
          </w:tcPr>
          <w:p w14:paraId="4EB7332B" w14:textId="77777777" w:rsidR="000C7327" w:rsidRPr="00FD5BF3" w:rsidRDefault="000C7327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2</w:t>
            </w:r>
          </w:p>
        </w:tc>
        <w:tc>
          <w:tcPr>
            <w:tcW w:w="2402" w:type="dxa"/>
          </w:tcPr>
          <w:p w14:paraId="6532EAE3" w14:textId="77777777" w:rsidR="000C7327" w:rsidRDefault="000C7327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441E8">
              <w:rPr>
                <w:sz w:val="20"/>
                <w:szCs w:val="20"/>
              </w:rPr>
              <w:t>Вход (входы) в здание</w:t>
            </w:r>
          </w:p>
          <w:p w14:paraId="6D69EEC3" w14:textId="77777777" w:rsidR="000C7327" w:rsidRPr="00ED2C33" w:rsidRDefault="000C7327" w:rsidP="00BC1703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3F9A90D" w14:textId="088C12A2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1134" w:type="dxa"/>
          </w:tcPr>
          <w:p w14:paraId="6BD71516" w14:textId="6E5A68E0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993" w:type="dxa"/>
          </w:tcPr>
          <w:p w14:paraId="3550E421" w14:textId="25400C10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ДЧ</w:t>
            </w:r>
          </w:p>
        </w:tc>
        <w:tc>
          <w:tcPr>
            <w:tcW w:w="1134" w:type="dxa"/>
          </w:tcPr>
          <w:p w14:paraId="7B4C98A2" w14:textId="5B7BC777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1134" w:type="dxa"/>
          </w:tcPr>
          <w:p w14:paraId="4488661A" w14:textId="421C3810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3FC1D8F9" w14:textId="7A017BE4" w:rsidR="000C7327" w:rsidRPr="00FD5BF3" w:rsidRDefault="00736770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ДЧ</w:t>
            </w:r>
          </w:p>
        </w:tc>
      </w:tr>
      <w:tr w:rsidR="00BC1703" w:rsidRPr="00FD5BF3" w14:paraId="6EA1E59B" w14:textId="77777777" w:rsidTr="00BC1703">
        <w:tc>
          <w:tcPr>
            <w:tcW w:w="541" w:type="dxa"/>
          </w:tcPr>
          <w:p w14:paraId="42ED2722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3</w:t>
            </w:r>
          </w:p>
        </w:tc>
        <w:tc>
          <w:tcPr>
            <w:tcW w:w="2402" w:type="dxa"/>
          </w:tcPr>
          <w:p w14:paraId="1F0325A9" w14:textId="77777777" w:rsidR="00BC1703" w:rsidRPr="00FD5BF3" w:rsidRDefault="00BC1703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D2C33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1134" w:type="dxa"/>
          </w:tcPr>
          <w:p w14:paraId="56C883DC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657762FD" w14:textId="7A21C74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301D7C79" w14:textId="1D3080DB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14:paraId="763CEB65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1A1F7FCC" w14:textId="78C43BFA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4576838F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</w:tr>
      <w:tr w:rsidR="00BC1703" w:rsidRPr="00FD5BF3" w14:paraId="7DCF697E" w14:textId="77777777" w:rsidTr="00BC1703">
        <w:tc>
          <w:tcPr>
            <w:tcW w:w="541" w:type="dxa"/>
          </w:tcPr>
          <w:p w14:paraId="53F25149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4</w:t>
            </w:r>
          </w:p>
        </w:tc>
        <w:tc>
          <w:tcPr>
            <w:tcW w:w="2402" w:type="dxa"/>
          </w:tcPr>
          <w:p w14:paraId="12253F9B" w14:textId="77777777" w:rsidR="00BC1703" w:rsidRPr="00ED2C33" w:rsidRDefault="00BC1703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D2C33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1134" w:type="dxa"/>
          </w:tcPr>
          <w:p w14:paraId="3A05C7DE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0AD17016" w14:textId="7CE6F67C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1FC5A6B4" w14:textId="282E6D41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7C990F65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16F084E3" w14:textId="1B3DD611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2426C139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</w:tr>
      <w:tr w:rsidR="00BC1703" w:rsidRPr="00FD5BF3" w14:paraId="0BD3FE5B" w14:textId="77777777" w:rsidTr="00BC1703">
        <w:tc>
          <w:tcPr>
            <w:tcW w:w="541" w:type="dxa"/>
          </w:tcPr>
          <w:p w14:paraId="190EF30C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5</w:t>
            </w:r>
          </w:p>
        </w:tc>
        <w:tc>
          <w:tcPr>
            <w:tcW w:w="2402" w:type="dxa"/>
          </w:tcPr>
          <w:p w14:paraId="6D8ED8F7" w14:textId="77777777" w:rsidR="00BC1703" w:rsidRPr="00FD5BF3" w:rsidRDefault="00BC1703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1134" w:type="dxa"/>
          </w:tcPr>
          <w:p w14:paraId="1C26721F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09F4C271" w14:textId="438AF173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0DD41EDA" w14:textId="1822192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1DB054B5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10AE707C" w14:textId="2E4A018D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0F1DF887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</w:tr>
      <w:tr w:rsidR="00BC1703" w:rsidRPr="00FD5BF3" w14:paraId="39E550B8" w14:textId="77777777" w:rsidTr="00BC1703">
        <w:tc>
          <w:tcPr>
            <w:tcW w:w="541" w:type="dxa"/>
          </w:tcPr>
          <w:p w14:paraId="5ED19C15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6</w:t>
            </w:r>
          </w:p>
        </w:tc>
        <w:tc>
          <w:tcPr>
            <w:tcW w:w="2402" w:type="dxa"/>
          </w:tcPr>
          <w:p w14:paraId="2A5DC638" w14:textId="77777777" w:rsidR="00BC1703" w:rsidRDefault="00BC1703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истем</w:t>
            </w:r>
            <w:r w:rsidRPr="00FD5BF3">
              <w:rPr>
                <w:sz w:val="20"/>
                <w:szCs w:val="20"/>
              </w:rPr>
              <w:t>а информации и связи (на всех зонах)</w:t>
            </w:r>
          </w:p>
          <w:p w14:paraId="6A8A1E18" w14:textId="77777777" w:rsidR="00BC1703" w:rsidRPr="00FD5BF3" w:rsidRDefault="00BC1703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B1710F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</w:tcPr>
          <w:p w14:paraId="654B2D54" w14:textId="445DB31A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993" w:type="dxa"/>
          </w:tcPr>
          <w:p w14:paraId="1016EA67" w14:textId="6F2BAC08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</w:tcPr>
          <w:p w14:paraId="5A2B20B2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14:paraId="43923E1B" w14:textId="682A3A9D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5C656BCC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BC1703" w:rsidRPr="00FD5BF3" w14:paraId="418D76FA" w14:textId="77777777" w:rsidTr="00BC1703">
        <w:tc>
          <w:tcPr>
            <w:tcW w:w="541" w:type="dxa"/>
          </w:tcPr>
          <w:p w14:paraId="2D5673FE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7</w:t>
            </w:r>
          </w:p>
        </w:tc>
        <w:tc>
          <w:tcPr>
            <w:tcW w:w="2402" w:type="dxa"/>
          </w:tcPr>
          <w:p w14:paraId="68ACA63F" w14:textId="77777777" w:rsidR="00BC1703" w:rsidRPr="009F1180" w:rsidRDefault="00BC1703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1180">
              <w:rPr>
                <w:sz w:val="20"/>
                <w:szCs w:val="20"/>
              </w:rPr>
              <w:t>Пути движения</w:t>
            </w:r>
          </w:p>
          <w:p w14:paraId="4272A9F6" w14:textId="77777777" w:rsidR="00BC1703" w:rsidRPr="00FD5BF3" w:rsidRDefault="00BC1703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1180">
              <w:rPr>
                <w:sz w:val="20"/>
                <w:szCs w:val="20"/>
              </w:rPr>
              <w:t xml:space="preserve"> к объекту (от остановки транспорта)</w:t>
            </w:r>
          </w:p>
        </w:tc>
        <w:tc>
          <w:tcPr>
            <w:tcW w:w="1134" w:type="dxa"/>
          </w:tcPr>
          <w:p w14:paraId="43EF0B7F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4498EBC4" w14:textId="59ACBC9E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399995DF" w14:textId="797397F4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5417536B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1482E"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1DE80DAF" w14:textId="3717824F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6A61B5EF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1482E">
              <w:rPr>
                <w:sz w:val="20"/>
                <w:szCs w:val="20"/>
              </w:rPr>
              <w:t>ДУ</w:t>
            </w:r>
          </w:p>
        </w:tc>
      </w:tr>
      <w:tr w:rsidR="00BC1703" w:rsidRPr="00FD5BF3" w14:paraId="035F6809" w14:textId="77777777" w:rsidTr="00BC1703">
        <w:tc>
          <w:tcPr>
            <w:tcW w:w="541" w:type="dxa"/>
          </w:tcPr>
          <w:p w14:paraId="6B1A36E6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8</w:t>
            </w:r>
          </w:p>
        </w:tc>
        <w:tc>
          <w:tcPr>
            <w:tcW w:w="2402" w:type="dxa"/>
          </w:tcPr>
          <w:p w14:paraId="67B90CD7" w14:textId="77777777" w:rsidR="00BC1703" w:rsidRPr="00FD5BF3" w:rsidRDefault="00BC1703" w:rsidP="00BC170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14:paraId="412E748A" w14:textId="77777777" w:rsidR="00BC1703" w:rsidRPr="00FD5BF3" w:rsidRDefault="00BC1703" w:rsidP="00BC1703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Все зоны и участки</w:t>
            </w:r>
          </w:p>
          <w:p w14:paraId="2E39A335" w14:textId="77777777" w:rsidR="00BC1703" w:rsidRPr="00FD5BF3" w:rsidRDefault="00BC1703" w:rsidP="00BC1703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7436F042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7AAC032B" w14:textId="52CCE0E0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340277BE" w14:textId="62995EF4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5DB875E2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1482E"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088F5258" w14:textId="1BEEF269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7D56BB61" w14:textId="77777777" w:rsidR="00BC1703" w:rsidRPr="00FD5BF3" w:rsidRDefault="00BC1703" w:rsidP="00BC170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1482E">
              <w:rPr>
                <w:sz w:val="20"/>
                <w:szCs w:val="20"/>
              </w:rPr>
              <w:t>ДУ</w:t>
            </w:r>
          </w:p>
        </w:tc>
      </w:tr>
    </w:tbl>
    <w:p w14:paraId="7E26D50B" w14:textId="77777777" w:rsidR="000C7327" w:rsidRPr="00FD5BF3" w:rsidRDefault="000C7327" w:rsidP="000C7327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 w:rsidRPr="00FD5BF3">
        <w:rPr>
          <w:sz w:val="20"/>
          <w:szCs w:val="20"/>
        </w:rPr>
        <w:t xml:space="preserve"> - доступно полностью, </w:t>
      </w:r>
      <w:r w:rsidRPr="00FD5BF3">
        <w:rPr>
          <w:b/>
          <w:sz w:val="20"/>
          <w:szCs w:val="20"/>
        </w:rPr>
        <w:t>ДЧ</w:t>
      </w:r>
      <w:r w:rsidRPr="00FD5BF3">
        <w:rPr>
          <w:sz w:val="20"/>
          <w:szCs w:val="20"/>
        </w:rPr>
        <w:t xml:space="preserve"> - доступно частично,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FD5BF3">
        <w:rPr>
          <w:b/>
          <w:sz w:val="20"/>
          <w:szCs w:val="20"/>
        </w:rPr>
        <w:t>Нет</w:t>
      </w:r>
      <w:r w:rsidRPr="00FD5BF3">
        <w:rPr>
          <w:sz w:val="20"/>
          <w:szCs w:val="20"/>
        </w:rPr>
        <w:t xml:space="preserve"> - недоступно</w:t>
      </w:r>
    </w:p>
    <w:p w14:paraId="32C7F48B" w14:textId="77777777" w:rsidR="000C7327" w:rsidRPr="00935353" w:rsidRDefault="000C7327" w:rsidP="000C7327">
      <w:pPr>
        <w:spacing w:line="240" w:lineRule="auto"/>
        <w:ind w:firstLine="0"/>
        <w:rPr>
          <w:sz w:val="24"/>
          <w:szCs w:val="24"/>
        </w:rPr>
      </w:pPr>
    </w:p>
    <w:p w14:paraId="4CF7A51B" w14:textId="6DA8F5E0" w:rsidR="00BC1703" w:rsidRPr="00BC1703" w:rsidRDefault="000C7327" w:rsidP="00BC1703">
      <w:pPr>
        <w:pStyle w:val="a6"/>
        <w:rPr>
          <w:b/>
          <w:sz w:val="28"/>
          <w:u w:val="single"/>
        </w:rPr>
      </w:pPr>
      <w:r>
        <w:t xml:space="preserve">3.5. </w:t>
      </w:r>
      <w:r w:rsidR="00BC1703">
        <w:t>ИТОГОВОЕ ЗАКЛЮЧЕНИЕ</w:t>
      </w:r>
      <w:r>
        <w:t xml:space="preserve"> </w:t>
      </w:r>
      <w:r w:rsidRPr="00BC1703">
        <w:t>о состоянии доступности</w:t>
      </w:r>
      <w:r w:rsidR="00BC1703">
        <w:t xml:space="preserve"> ОСИ</w:t>
      </w:r>
      <w:r w:rsidRPr="00BC1703">
        <w:t xml:space="preserve">: </w:t>
      </w:r>
      <w:r w:rsidR="00BC1703" w:rsidRPr="00BC1703">
        <w:rPr>
          <w:b/>
          <w:u w:val="single"/>
        </w:rPr>
        <w:t xml:space="preserve">объект признан доступным частично избирательно для инвалидов категорий К, Г, О, </w:t>
      </w:r>
      <w:r w:rsidR="00E11F47" w:rsidRPr="00BC1703">
        <w:rPr>
          <w:b/>
          <w:u w:val="single"/>
        </w:rPr>
        <w:t>С, У</w:t>
      </w:r>
    </w:p>
    <w:p w14:paraId="7DC89BE1" w14:textId="42B703AF" w:rsidR="000C7327" w:rsidRPr="00EF7D78" w:rsidRDefault="000C7327" w:rsidP="00BC1703">
      <w:pPr>
        <w:spacing w:line="240" w:lineRule="auto"/>
        <w:ind w:firstLine="0"/>
        <w:rPr>
          <w:b/>
          <w:sz w:val="16"/>
          <w:szCs w:val="16"/>
        </w:rPr>
      </w:pPr>
      <w:r>
        <w:rPr>
          <w:sz w:val="24"/>
          <w:szCs w:val="24"/>
        </w:rPr>
        <w:t>.</w:t>
      </w:r>
    </w:p>
    <w:p w14:paraId="141108E4" w14:textId="60BB788B" w:rsidR="000C7327" w:rsidRDefault="000C7327" w:rsidP="000C7327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14:paraId="130C4B22" w14:textId="59AB1AA3" w:rsidR="00BC1703" w:rsidRDefault="00BC1703" w:rsidP="000C7327">
      <w:pPr>
        <w:spacing w:line="240" w:lineRule="auto"/>
        <w:ind w:firstLine="0"/>
        <w:jc w:val="center"/>
        <w:rPr>
          <w:sz w:val="24"/>
          <w:szCs w:val="24"/>
        </w:rPr>
      </w:pPr>
    </w:p>
    <w:p w14:paraId="77AFB899" w14:textId="77777777" w:rsidR="00BC1703" w:rsidRPr="000938AA" w:rsidRDefault="00BC1703" w:rsidP="00BC1703">
      <w:pPr>
        <w:pStyle w:val="a6"/>
      </w:pPr>
      <w:r w:rsidRPr="000938AA"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625"/>
        <w:gridCol w:w="3947"/>
        <w:gridCol w:w="5341"/>
      </w:tblGrid>
      <w:tr w:rsidR="00BC1703" w:rsidRPr="000938AA" w14:paraId="0B01A79E" w14:textId="77777777" w:rsidTr="00E11F47">
        <w:trPr>
          <w:trHeight w:val="283"/>
        </w:trPr>
        <w:tc>
          <w:tcPr>
            <w:tcW w:w="0" w:type="auto"/>
            <w:vAlign w:val="center"/>
            <w:hideMark/>
          </w:tcPr>
          <w:p w14:paraId="2B49D093" w14:textId="77777777" w:rsidR="00BC1703" w:rsidRPr="000938AA" w:rsidRDefault="00BC1703" w:rsidP="00BC1703">
            <w:pPr>
              <w:pStyle w:val="align-center"/>
              <w:spacing w:after="0"/>
            </w:pPr>
            <w:r w:rsidRPr="000938AA">
              <w:t>№ п\п</w:t>
            </w:r>
          </w:p>
        </w:tc>
        <w:tc>
          <w:tcPr>
            <w:tcW w:w="1996" w:type="pct"/>
            <w:vAlign w:val="center"/>
            <w:hideMark/>
          </w:tcPr>
          <w:p w14:paraId="49D36F25" w14:textId="77777777" w:rsidR="00BC1703" w:rsidRPr="000938AA" w:rsidRDefault="00BC1703" w:rsidP="00BC1703">
            <w:pPr>
              <w:pStyle w:val="align-center"/>
              <w:spacing w:after="0"/>
            </w:pPr>
            <w:r w:rsidRPr="000938AA">
              <w:t>Основные структурно-функциональные зоны объекта</w:t>
            </w:r>
          </w:p>
        </w:tc>
        <w:tc>
          <w:tcPr>
            <w:tcW w:w="2701" w:type="pct"/>
            <w:vAlign w:val="center"/>
            <w:hideMark/>
          </w:tcPr>
          <w:p w14:paraId="4F5BACD1" w14:textId="77777777" w:rsidR="00BC1703" w:rsidRPr="000938AA" w:rsidRDefault="00BC1703" w:rsidP="00BC1703">
            <w:pPr>
              <w:pStyle w:val="align-center"/>
              <w:spacing w:after="0"/>
              <w:jc w:val="left"/>
            </w:pPr>
            <w:r w:rsidRPr="000938AA">
              <w:t>Рекомендации по адаптации объекта (вид работы)</w:t>
            </w:r>
            <w:r w:rsidRPr="000938AA">
              <w:rPr>
                <w:vertAlign w:val="superscript"/>
              </w:rPr>
              <w:t>*</w:t>
            </w:r>
          </w:p>
        </w:tc>
      </w:tr>
      <w:tr w:rsidR="00BC1703" w:rsidRPr="000938AA" w14:paraId="7F83AFA4" w14:textId="77777777" w:rsidTr="00E11F47">
        <w:trPr>
          <w:trHeight w:val="283"/>
        </w:trPr>
        <w:tc>
          <w:tcPr>
            <w:tcW w:w="0" w:type="auto"/>
            <w:vAlign w:val="center"/>
            <w:hideMark/>
          </w:tcPr>
          <w:p w14:paraId="59881C22" w14:textId="77777777" w:rsidR="00BC1703" w:rsidRPr="000938AA" w:rsidRDefault="00BC1703" w:rsidP="00BC1703">
            <w:pPr>
              <w:pStyle w:val="align-center"/>
              <w:spacing w:after="0"/>
            </w:pPr>
            <w:r w:rsidRPr="000938AA">
              <w:t>1</w:t>
            </w:r>
          </w:p>
        </w:tc>
        <w:tc>
          <w:tcPr>
            <w:tcW w:w="1996" w:type="pct"/>
            <w:vAlign w:val="center"/>
            <w:hideMark/>
          </w:tcPr>
          <w:p w14:paraId="55AC25FB" w14:textId="77777777" w:rsidR="00BC1703" w:rsidRPr="000938AA" w:rsidRDefault="00BC1703" w:rsidP="00BC1703">
            <w:pPr>
              <w:pStyle w:val="a6"/>
              <w:spacing w:after="0"/>
            </w:pPr>
            <w:r w:rsidRPr="000938AA">
              <w:t>Территория, прилегающая к зданию (участок)</w:t>
            </w:r>
          </w:p>
        </w:tc>
        <w:tc>
          <w:tcPr>
            <w:tcW w:w="2701" w:type="pct"/>
            <w:vAlign w:val="center"/>
            <w:hideMark/>
          </w:tcPr>
          <w:p w14:paraId="746C72F9" w14:textId="0B9AD3ED" w:rsidR="00BC1703" w:rsidRPr="00BC1703" w:rsidRDefault="00BC1703" w:rsidP="007B4E48">
            <w:pPr>
              <w:spacing w:line="240" w:lineRule="auto"/>
              <w:ind w:firstLine="117"/>
              <w:jc w:val="left"/>
              <w:rPr>
                <w:rFonts w:eastAsia="Times New Roman"/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 xml:space="preserve">Индивидуальное решение с ТСР </w:t>
            </w:r>
          </w:p>
        </w:tc>
      </w:tr>
      <w:tr w:rsidR="00BC1703" w:rsidRPr="000938AA" w14:paraId="5C875043" w14:textId="77777777" w:rsidTr="00E11F47">
        <w:trPr>
          <w:trHeight w:val="283"/>
        </w:trPr>
        <w:tc>
          <w:tcPr>
            <w:tcW w:w="0" w:type="auto"/>
            <w:vAlign w:val="center"/>
            <w:hideMark/>
          </w:tcPr>
          <w:p w14:paraId="79F62A13" w14:textId="77777777" w:rsidR="00BC1703" w:rsidRPr="000938AA" w:rsidRDefault="00BC1703" w:rsidP="00BC1703">
            <w:pPr>
              <w:pStyle w:val="align-center"/>
              <w:spacing w:after="0"/>
            </w:pPr>
            <w:r w:rsidRPr="000938AA">
              <w:t>2</w:t>
            </w:r>
          </w:p>
        </w:tc>
        <w:tc>
          <w:tcPr>
            <w:tcW w:w="1996" w:type="pct"/>
            <w:vAlign w:val="center"/>
            <w:hideMark/>
          </w:tcPr>
          <w:p w14:paraId="73B912B6" w14:textId="77777777" w:rsidR="00BC1703" w:rsidRPr="000938AA" w:rsidRDefault="00BC1703" w:rsidP="00BC1703">
            <w:pPr>
              <w:pStyle w:val="a6"/>
              <w:spacing w:after="0"/>
            </w:pPr>
            <w:r w:rsidRPr="000938AA">
              <w:t>Вход (входы) в здание</w:t>
            </w:r>
          </w:p>
        </w:tc>
        <w:tc>
          <w:tcPr>
            <w:tcW w:w="2701" w:type="pct"/>
            <w:vAlign w:val="center"/>
            <w:hideMark/>
          </w:tcPr>
          <w:p w14:paraId="1E0FBB0B" w14:textId="0DF3CEF6" w:rsidR="00BC1703" w:rsidRPr="000938AA" w:rsidRDefault="00BC1703" w:rsidP="007B4E48">
            <w:pPr>
              <w:spacing w:line="240" w:lineRule="auto"/>
              <w:ind w:firstLine="117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Текущий ремонт  (у</w:t>
            </w:r>
            <w:r w:rsidRPr="000938AA">
              <w:rPr>
                <w:sz w:val="24"/>
                <w:szCs w:val="24"/>
              </w:rPr>
              <w:t>становить рельефную полосу перед лестничным маршем, выделить цветом первую и последнюю ступени лестницы)</w:t>
            </w:r>
          </w:p>
        </w:tc>
      </w:tr>
      <w:tr w:rsidR="00BC1703" w:rsidRPr="000938AA" w14:paraId="6DE6A6DB" w14:textId="77777777" w:rsidTr="00E11F47">
        <w:trPr>
          <w:trHeight w:val="283"/>
        </w:trPr>
        <w:tc>
          <w:tcPr>
            <w:tcW w:w="0" w:type="auto"/>
            <w:vAlign w:val="center"/>
            <w:hideMark/>
          </w:tcPr>
          <w:p w14:paraId="4E1F0E2E" w14:textId="77777777" w:rsidR="00BC1703" w:rsidRPr="000938AA" w:rsidRDefault="00BC1703" w:rsidP="00BC1703">
            <w:pPr>
              <w:pStyle w:val="align-center"/>
              <w:spacing w:after="0"/>
            </w:pPr>
            <w:r w:rsidRPr="000938AA">
              <w:t>3</w:t>
            </w:r>
          </w:p>
        </w:tc>
        <w:tc>
          <w:tcPr>
            <w:tcW w:w="1996" w:type="pct"/>
            <w:vAlign w:val="center"/>
            <w:hideMark/>
          </w:tcPr>
          <w:p w14:paraId="186FCD82" w14:textId="77777777" w:rsidR="00BC1703" w:rsidRPr="000938AA" w:rsidRDefault="00BC1703" w:rsidP="00BC1703">
            <w:pPr>
              <w:pStyle w:val="a6"/>
              <w:spacing w:after="0"/>
            </w:pPr>
            <w:r w:rsidRPr="000938AA">
              <w:t>Путь (пути) движения внутри здания (в т.ч. пути эвакуации)</w:t>
            </w:r>
          </w:p>
        </w:tc>
        <w:tc>
          <w:tcPr>
            <w:tcW w:w="2701" w:type="pct"/>
            <w:vAlign w:val="center"/>
            <w:hideMark/>
          </w:tcPr>
          <w:p w14:paraId="142BC30E" w14:textId="4DC0E70A" w:rsidR="00BC1703" w:rsidRPr="000938AA" w:rsidRDefault="00BC1703" w:rsidP="007B4E48">
            <w:pPr>
              <w:spacing w:line="240" w:lineRule="auto"/>
              <w:ind w:firstLine="117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Текущий ремонт (установить таблички  с визуальной и тактильной информацией)</w:t>
            </w:r>
          </w:p>
        </w:tc>
      </w:tr>
      <w:tr w:rsidR="00BC1703" w:rsidRPr="000938AA" w14:paraId="300B419B" w14:textId="77777777" w:rsidTr="00E11F47">
        <w:trPr>
          <w:trHeight w:val="283"/>
        </w:trPr>
        <w:tc>
          <w:tcPr>
            <w:tcW w:w="0" w:type="auto"/>
            <w:vAlign w:val="center"/>
            <w:hideMark/>
          </w:tcPr>
          <w:p w14:paraId="449C174B" w14:textId="77777777" w:rsidR="00BC1703" w:rsidRPr="000938AA" w:rsidRDefault="00BC1703" w:rsidP="00BC1703">
            <w:pPr>
              <w:pStyle w:val="align-center"/>
              <w:spacing w:after="0"/>
            </w:pPr>
            <w:r w:rsidRPr="000938AA">
              <w:t>4</w:t>
            </w:r>
          </w:p>
        </w:tc>
        <w:tc>
          <w:tcPr>
            <w:tcW w:w="1996" w:type="pct"/>
            <w:vAlign w:val="center"/>
            <w:hideMark/>
          </w:tcPr>
          <w:p w14:paraId="33367C47" w14:textId="77777777" w:rsidR="00BC1703" w:rsidRPr="000938AA" w:rsidRDefault="00BC1703" w:rsidP="00BC1703">
            <w:pPr>
              <w:pStyle w:val="a6"/>
              <w:spacing w:after="0"/>
            </w:pPr>
            <w:r w:rsidRPr="000938AA">
              <w:t>Зона целевого назначения здания (целевого посещения объекта)</w:t>
            </w:r>
          </w:p>
        </w:tc>
        <w:tc>
          <w:tcPr>
            <w:tcW w:w="2701" w:type="pct"/>
            <w:vAlign w:val="center"/>
            <w:hideMark/>
          </w:tcPr>
          <w:p w14:paraId="5FA09F47" w14:textId="2A889F90" w:rsidR="00BC1703" w:rsidRPr="00BC1703" w:rsidRDefault="00BC1703" w:rsidP="007B4E48">
            <w:pPr>
              <w:spacing w:line="240" w:lineRule="auto"/>
              <w:ind w:firstLine="117"/>
              <w:jc w:val="left"/>
              <w:rPr>
                <w:rFonts w:eastAsia="Times New Roman"/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 xml:space="preserve">Индивидуальное решение с ТСР (установить информирующие обозначения рядом с дверью). </w:t>
            </w:r>
          </w:p>
        </w:tc>
      </w:tr>
      <w:tr w:rsidR="00BC1703" w:rsidRPr="000938AA" w14:paraId="4BF030C1" w14:textId="77777777" w:rsidTr="00E11F47">
        <w:trPr>
          <w:trHeight w:val="283"/>
        </w:trPr>
        <w:tc>
          <w:tcPr>
            <w:tcW w:w="0" w:type="auto"/>
            <w:vAlign w:val="center"/>
            <w:hideMark/>
          </w:tcPr>
          <w:p w14:paraId="3AE0B6D8" w14:textId="77777777" w:rsidR="00BC1703" w:rsidRPr="000938AA" w:rsidRDefault="00BC1703" w:rsidP="00BC1703">
            <w:pPr>
              <w:pStyle w:val="align-center"/>
              <w:spacing w:after="0"/>
            </w:pPr>
            <w:r w:rsidRPr="000938AA">
              <w:t>5</w:t>
            </w:r>
          </w:p>
        </w:tc>
        <w:tc>
          <w:tcPr>
            <w:tcW w:w="1996" w:type="pct"/>
            <w:vAlign w:val="center"/>
            <w:hideMark/>
          </w:tcPr>
          <w:p w14:paraId="59D346A6" w14:textId="77777777" w:rsidR="00BC1703" w:rsidRPr="000938AA" w:rsidRDefault="00BC1703" w:rsidP="00BC1703">
            <w:pPr>
              <w:pStyle w:val="a6"/>
              <w:spacing w:after="0"/>
            </w:pPr>
            <w:r w:rsidRPr="000938AA">
              <w:t xml:space="preserve">Санитарно-гигиенические </w:t>
            </w:r>
            <w:r w:rsidRPr="000938AA">
              <w:lastRenderedPageBreak/>
              <w:t>помещения</w:t>
            </w:r>
          </w:p>
        </w:tc>
        <w:tc>
          <w:tcPr>
            <w:tcW w:w="2701" w:type="pct"/>
            <w:vAlign w:val="center"/>
            <w:hideMark/>
          </w:tcPr>
          <w:p w14:paraId="194A2167" w14:textId="05363A69" w:rsidR="00BC1703" w:rsidRPr="000938AA" w:rsidRDefault="00E7672F" w:rsidP="007B4E48">
            <w:pPr>
              <w:spacing w:line="240" w:lineRule="auto"/>
              <w:ind w:firstLine="117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lastRenderedPageBreak/>
              <w:t>Индивидуальное решение с ТСР</w:t>
            </w:r>
          </w:p>
        </w:tc>
      </w:tr>
      <w:tr w:rsidR="00BC1703" w:rsidRPr="000938AA" w14:paraId="76B0C5C0" w14:textId="77777777" w:rsidTr="00E11F47">
        <w:trPr>
          <w:trHeight w:val="283"/>
        </w:trPr>
        <w:tc>
          <w:tcPr>
            <w:tcW w:w="0" w:type="auto"/>
            <w:vAlign w:val="center"/>
            <w:hideMark/>
          </w:tcPr>
          <w:p w14:paraId="588B28C4" w14:textId="77777777" w:rsidR="00BC1703" w:rsidRPr="000938AA" w:rsidRDefault="00BC1703" w:rsidP="00BC1703">
            <w:pPr>
              <w:pStyle w:val="align-center"/>
              <w:spacing w:after="0"/>
            </w:pPr>
            <w:r w:rsidRPr="000938AA">
              <w:t>6</w:t>
            </w:r>
          </w:p>
        </w:tc>
        <w:tc>
          <w:tcPr>
            <w:tcW w:w="1996" w:type="pct"/>
            <w:vAlign w:val="center"/>
            <w:hideMark/>
          </w:tcPr>
          <w:p w14:paraId="6DA7BA12" w14:textId="77777777" w:rsidR="00BC1703" w:rsidRPr="000938AA" w:rsidRDefault="00BC1703" w:rsidP="00BC1703">
            <w:pPr>
              <w:pStyle w:val="a6"/>
              <w:spacing w:after="0"/>
            </w:pPr>
            <w:r w:rsidRPr="000938AA">
              <w:t>Система информации на объекте (на всех зонах)</w:t>
            </w:r>
          </w:p>
        </w:tc>
        <w:tc>
          <w:tcPr>
            <w:tcW w:w="2701" w:type="pct"/>
            <w:vAlign w:val="center"/>
            <w:hideMark/>
          </w:tcPr>
          <w:p w14:paraId="569A40B2" w14:textId="77777777" w:rsidR="00BC1703" w:rsidRPr="000938AA" w:rsidRDefault="00BC1703" w:rsidP="007B4E48">
            <w:pPr>
              <w:spacing w:line="240" w:lineRule="auto"/>
              <w:ind w:firstLine="117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Индивидуальное решение с ТСР (установить визуальные, звуковые и тактильные знаки и символы)</w:t>
            </w:r>
          </w:p>
        </w:tc>
      </w:tr>
      <w:tr w:rsidR="00E7672F" w:rsidRPr="000938AA" w14:paraId="1D6F9F49" w14:textId="77777777" w:rsidTr="00E11F47">
        <w:trPr>
          <w:trHeight w:val="283"/>
        </w:trPr>
        <w:tc>
          <w:tcPr>
            <w:tcW w:w="0" w:type="auto"/>
            <w:vAlign w:val="center"/>
          </w:tcPr>
          <w:p w14:paraId="5DF667E6" w14:textId="5E3E815E" w:rsidR="00E7672F" w:rsidRPr="000938AA" w:rsidRDefault="00E7672F" w:rsidP="00BC1703">
            <w:pPr>
              <w:pStyle w:val="align-center"/>
              <w:spacing w:after="0"/>
            </w:pPr>
            <w:r>
              <w:t>7</w:t>
            </w:r>
          </w:p>
        </w:tc>
        <w:tc>
          <w:tcPr>
            <w:tcW w:w="1996" w:type="pct"/>
            <w:vAlign w:val="center"/>
          </w:tcPr>
          <w:p w14:paraId="50FCBC51" w14:textId="62E51641" w:rsidR="00E7672F" w:rsidRPr="000938AA" w:rsidRDefault="00E7672F" w:rsidP="00BC1703">
            <w:pPr>
              <w:pStyle w:val="a6"/>
              <w:spacing w:after="0"/>
            </w:pPr>
            <w:r>
              <w:t>Пути движения к объекту (от остановки транспорта)</w:t>
            </w:r>
          </w:p>
        </w:tc>
        <w:tc>
          <w:tcPr>
            <w:tcW w:w="2701" w:type="pct"/>
            <w:vAlign w:val="center"/>
          </w:tcPr>
          <w:p w14:paraId="0AD1607F" w14:textId="456C0F20" w:rsidR="00E7672F" w:rsidRPr="000938AA" w:rsidRDefault="00E7672F" w:rsidP="007B4E48">
            <w:pPr>
              <w:spacing w:line="240" w:lineRule="auto"/>
              <w:ind w:firstLine="117"/>
              <w:rPr>
                <w:rFonts w:eastAsia="Times New Roman"/>
                <w:sz w:val="24"/>
                <w:szCs w:val="24"/>
              </w:rPr>
            </w:pPr>
            <w:r w:rsidRPr="000938AA">
              <w:rPr>
                <w:sz w:val="24"/>
                <w:szCs w:val="24"/>
              </w:rPr>
              <w:t>Индивидуальное  техническое решение</w:t>
            </w:r>
            <w:r>
              <w:rPr>
                <w:sz w:val="24"/>
                <w:szCs w:val="24"/>
              </w:rPr>
              <w:t xml:space="preserve"> ТСР</w:t>
            </w:r>
          </w:p>
        </w:tc>
      </w:tr>
      <w:tr w:rsidR="00BC1703" w:rsidRPr="000938AA" w14:paraId="3152BC7C" w14:textId="77777777" w:rsidTr="00E11F47">
        <w:trPr>
          <w:trHeight w:val="283"/>
        </w:trPr>
        <w:tc>
          <w:tcPr>
            <w:tcW w:w="0" w:type="auto"/>
            <w:vAlign w:val="center"/>
            <w:hideMark/>
          </w:tcPr>
          <w:p w14:paraId="57C04341" w14:textId="5AF0479A" w:rsidR="00BC1703" w:rsidRPr="000938AA" w:rsidRDefault="00E7672F" w:rsidP="00BC1703">
            <w:pPr>
              <w:pStyle w:val="align-center"/>
              <w:spacing w:after="0"/>
            </w:pPr>
            <w:r>
              <w:t>8</w:t>
            </w:r>
          </w:p>
        </w:tc>
        <w:tc>
          <w:tcPr>
            <w:tcW w:w="1996" w:type="pct"/>
            <w:vAlign w:val="center"/>
            <w:hideMark/>
          </w:tcPr>
          <w:p w14:paraId="05E10981" w14:textId="77777777" w:rsidR="00BC1703" w:rsidRPr="000938AA" w:rsidRDefault="00BC1703" w:rsidP="00BC1703">
            <w:pPr>
              <w:pStyle w:val="a6"/>
              <w:spacing w:after="0"/>
            </w:pPr>
            <w:r w:rsidRPr="000938AA">
              <w:t>Все зоны и участки</w:t>
            </w:r>
          </w:p>
        </w:tc>
        <w:tc>
          <w:tcPr>
            <w:tcW w:w="2701" w:type="pct"/>
            <w:vAlign w:val="center"/>
            <w:hideMark/>
          </w:tcPr>
          <w:p w14:paraId="25365B21" w14:textId="77777777" w:rsidR="00BC1703" w:rsidRPr="000938AA" w:rsidRDefault="00BC1703" w:rsidP="007B4E48">
            <w:pPr>
              <w:spacing w:line="240" w:lineRule="auto"/>
              <w:ind w:firstLine="117"/>
              <w:rPr>
                <w:sz w:val="24"/>
                <w:szCs w:val="24"/>
              </w:rPr>
            </w:pPr>
            <w:r w:rsidRPr="000938AA">
              <w:rPr>
                <w:sz w:val="24"/>
                <w:szCs w:val="24"/>
              </w:rPr>
              <w:t>Индивидуальное  техническое решение (с использованием ТСР), текущий ремонт</w:t>
            </w:r>
          </w:p>
        </w:tc>
      </w:tr>
    </w:tbl>
    <w:p w14:paraId="4E159D10" w14:textId="77777777" w:rsidR="00BC1703" w:rsidRPr="000938AA" w:rsidRDefault="00BC1703" w:rsidP="00BC1703">
      <w:pPr>
        <w:pStyle w:val="a6"/>
      </w:pPr>
      <w:r w:rsidRPr="000938AA">
        <w:rPr>
          <w:vertAlign w:val="superscript"/>
        </w:rPr>
        <w:t>*</w:t>
      </w:r>
      <w:r w:rsidRPr="000938AA">
        <w:t>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2E375B9C" w14:textId="40A450CA" w:rsidR="00BC1703" w:rsidRPr="000938AA" w:rsidRDefault="00BC1703" w:rsidP="00BC1703">
      <w:pPr>
        <w:pStyle w:val="a6"/>
      </w:pPr>
      <w:r w:rsidRPr="000938AA">
        <w:t xml:space="preserve">4.2. Период проведения работ </w:t>
      </w:r>
      <w:r>
        <w:rPr>
          <w:u w:val="single"/>
        </w:rPr>
        <w:t>2021-2031</w:t>
      </w:r>
      <w:r w:rsidRPr="000938AA">
        <w:rPr>
          <w:u w:val="single"/>
        </w:rPr>
        <w:t>г.г.</w:t>
      </w:r>
    </w:p>
    <w:tbl>
      <w:tblPr>
        <w:tblW w:w="5000" w:type="pct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771"/>
        <w:gridCol w:w="7152"/>
      </w:tblGrid>
      <w:tr w:rsidR="00BC1703" w:rsidRPr="000938AA" w14:paraId="66146229" w14:textId="77777777" w:rsidTr="00BC1703">
        <w:tc>
          <w:tcPr>
            <w:tcW w:w="0" w:type="auto"/>
            <w:vAlign w:val="center"/>
            <w:hideMark/>
          </w:tcPr>
          <w:p w14:paraId="1CC23F9F" w14:textId="77777777" w:rsidR="00BC1703" w:rsidRPr="000938AA" w:rsidRDefault="00BC1703" w:rsidP="00BC1703">
            <w:pPr>
              <w:pStyle w:val="a6"/>
            </w:pPr>
            <w:r w:rsidRPr="000938AA">
              <w:t>в рамках исполнения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630F8955" w14:textId="0926FC73" w:rsidR="00BC1703" w:rsidRPr="000938AA" w:rsidRDefault="00BC1703" w:rsidP="00BC1703">
            <w:pPr>
              <w:rPr>
                <w:sz w:val="24"/>
                <w:szCs w:val="24"/>
              </w:rPr>
            </w:pPr>
          </w:p>
        </w:tc>
      </w:tr>
      <w:tr w:rsidR="00BC1703" w:rsidRPr="000938AA" w14:paraId="1085B7A3" w14:textId="77777777" w:rsidTr="00BC1703">
        <w:tc>
          <w:tcPr>
            <w:tcW w:w="0" w:type="auto"/>
            <w:vAlign w:val="center"/>
            <w:hideMark/>
          </w:tcPr>
          <w:p w14:paraId="3706A865" w14:textId="77777777" w:rsidR="00BC1703" w:rsidRPr="000938AA" w:rsidRDefault="00BC1703" w:rsidP="00BC170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576FAF1" w14:textId="77777777" w:rsidR="00BC1703" w:rsidRPr="000938AA" w:rsidRDefault="00BC1703" w:rsidP="00BC1703">
            <w:pPr>
              <w:pStyle w:val="a6"/>
            </w:pPr>
            <w:r w:rsidRPr="000938AA">
              <w:t>(указывается наименование документа: программы, плана)</w:t>
            </w:r>
          </w:p>
        </w:tc>
      </w:tr>
    </w:tbl>
    <w:p w14:paraId="74E291A6" w14:textId="25F64DC7" w:rsidR="00BC1703" w:rsidRPr="000938AA" w:rsidRDefault="00BC1703" w:rsidP="00BC1703">
      <w:pPr>
        <w:pStyle w:val="a6"/>
      </w:pPr>
      <w:r w:rsidRPr="000938AA">
        <w:t>4.3 Ожидаемый результат (по состоянию доступности) после выполнения работ по адаптации __</w:t>
      </w:r>
      <w:r w:rsidR="00E50B5A">
        <w:rPr>
          <w:u w:val="single"/>
        </w:rPr>
        <w:t>частичная</w:t>
      </w:r>
      <w:r w:rsidR="00AF61C9" w:rsidRPr="00AF61C9">
        <w:rPr>
          <w:u w:val="single"/>
        </w:rPr>
        <w:t xml:space="preserve"> доступно</w:t>
      </w:r>
      <w:r w:rsidR="00AF61C9">
        <w:rPr>
          <w:u w:val="single"/>
        </w:rPr>
        <w:t>сть для всей категории инвалидов.</w:t>
      </w:r>
      <w:r w:rsidRPr="000938AA">
        <w:t>_</w:t>
      </w:r>
    </w:p>
    <w:p w14:paraId="32FA784E" w14:textId="77777777" w:rsidR="00BC1703" w:rsidRPr="000938AA" w:rsidRDefault="00BC1703" w:rsidP="00BC1703">
      <w:pPr>
        <w:pStyle w:val="a6"/>
      </w:pPr>
      <w:r w:rsidRPr="000938AA">
        <w:t>Оценка результата исполнения программы, плана (по состоянию доступности)______________________________________</w:t>
      </w:r>
    </w:p>
    <w:p w14:paraId="4DE60A7F" w14:textId="77777777" w:rsidR="00BC1703" w:rsidRPr="000938AA" w:rsidRDefault="00BC1703" w:rsidP="00BC1703">
      <w:pPr>
        <w:pStyle w:val="a6"/>
      </w:pPr>
      <w:r w:rsidRPr="000938AA">
        <w:t xml:space="preserve">4.4. Для принятия решения </w:t>
      </w:r>
      <w:r w:rsidRPr="00AF61C9">
        <w:rPr>
          <w:b/>
          <w:u w:val="single"/>
        </w:rPr>
        <w:t>требуется</w:t>
      </w:r>
      <w:r w:rsidRPr="000938AA">
        <w:t>, не требуется (нужное подчеркнуть):</w:t>
      </w:r>
    </w:p>
    <w:p w14:paraId="5698BD8E" w14:textId="111415D5" w:rsidR="00AF61C9" w:rsidRDefault="00BC1703" w:rsidP="00BC1703">
      <w:pPr>
        <w:pStyle w:val="a6"/>
      </w:pPr>
      <w:r w:rsidRPr="000938AA">
        <w:t>Согласование</w:t>
      </w:r>
      <w:r w:rsidR="00AF61C9">
        <w:t>:</w:t>
      </w:r>
      <w:r w:rsidRPr="000938AA">
        <w:t xml:space="preserve"> </w:t>
      </w:r>
    </w:p>
    <w:p w14:paraId="0D2D92E4" w14:textId="3CACCD93" w:rsidR="00BC1703" w:rsidRDefault="00AF61C9" w:rsidP="00AF61C9">
      <w:pPr>
        <w:pStyle w:val="a6"/>
        <w:numPr>
          <w:ilvl w:val="0"/>
          <w:numId w:val="2"/>
        </w:numPr>
      </w:pPr>
      <w:r>
        <w:t>на комиссии по координации деятельности в сфере обеспечения доступной среды жизнедеятельности для инвалидов и других МГН)</w:t>
      </w:r>
    </w:p>
    <w:p w14:paraId="4173C331" w14:textId="02AD8863" w:rsidR="00AF61C9" w:rsidRDefault="00AF61C9" w:rsidP="00AF61C9">
      <w:pPr>
        <w:pStyle w:val="a6"/>
        <w:numPr>
          <w:ilvl w:val="0"/>
          <w:numId w:val="2"/>
        </w:numPr>
      </w:pPr>
      <w:r>
        <w:t>работ с надзорными органами (в сфере проектирования и строительства, архитектуры и др.)</w:t>
      </w:r>
    </w:p>
    <w:p w14:paraId="69453B72" w14:textId="61653CD1" w:rsidR="00AF61C9" w:rsidRDefault="00AF61C9" w:rsidP="00AF61C9">
      <w:pPr>
        <w:pStyle w:val="a6"/>
        <w:numPr>
          <w:ilvl w:val="0"/>
          <w:numId w:val="2"/>
        </w:numPr>
      </w:pPr>
      <w:r>
        <w:t xml:space="preserve"> с вышестоящей организацией</w:t>
      </w:r>
    </w:p>
    <w:p w14:paraId="20066154" w14:textId="03DAF9CB" w:rsidR="00AF61C9" w:rsidRPr="000938AA" w:rsidRDefault="00AF61C9" w:rsidP="00AF61C9">
      <w:pPr>
        <w:pStyle w:val="a6"/>
        <w:numPr>
          <w:ilvl w:val="0"/>
          <w:numId w:val="2"/>
        </w:numPr>
      </w:pPr>
      <w:r>
        <w:t>с общественной организацией инвалидов</w:t>
      </w:r>
    </w:p>
    <w:p w14:paraId="2868E5C2" w14:textId="3A9DA7E8" w:rsidR="00BC1703" w:rsidRPr="000938AA" w:rsidRDefault="00BC1703" w:rsidP="00BC1703">
      <w:pPr>
        <w:pStyle w:val="a6"/>
      </w:pPr>
      <w:r w:rsidRPr="000938AA"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</w:t>
      </w:r>
      <w:r w:rsidR="00AF61C9">
        <w:t>.</w:t>
      </w:r>
    </w:p>
    <w:p w14:paraId="5B430E67" w14:textId="77777777" w:rsidR="00BC1703" w:rsidRPr="000938AA" w:rsidRDefault="00BC1703" w:rsidP="00BC1703">
      <w:pPr>
        <w:pStyle w:val="a6"/>
      </w:pPr>
      <w:r w:rsidRPr="000938AA">
        <w:t>4.5. Информация размещена (обновлена) на Карте доступности субъекта</w:t>
      </w:r>
    </w:p>
    <w:tbl>
      <w:tblPr>
        <w:tblW w:w="5000" w:type="pct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4767"/>
        <w:gridCol w:w="5156"/>
      </w:tblGrid>
      <w:tr w:rsidR="00BC1703" w:rsidRPr="000938AA" w14:paraId="72D4BDD4" w14:textId="77777777" w:rsidTr="00BC1703">
        <w:tc>
          <w:tcPr>
            <w:tcW w:w="0" w:type="auto"/>
            <w:vAlign w:val="center"/>
            <w:hideMark/>
          </w:tcPr>
          <w:p w14:paraId="368C77D6" w14:textId="77777777" w:rsidR="00BC1703" w:rsidRPr="000938AA" w:rsidRDefault="00BC1703" w:rsidP="00BC1703">
            <w:pPr>
              <w:pStyle w:val="a6"/>
            </w:pPr>
            <w:r w:rsidRPr="000938AA">
              <w:t>Российской Федерации дата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45DE0E3B" w14:textId="77777777" w:rsidR="00BC1703" w:rsidRPr="000938AA" w:rsidRDefault="00BC1703" w:rsidP="00BC1703">
            <w:pPr>
              <w:rPr>
                <w:sz w:val="24"/>
                <w:szCs w:val="24"/>
              </w:rPr>
            </w:pPr>
          </w:p>
        </w:tc>
      </w:tr>
      <w:tr w:rsidR="00BC1703" w:rsidRPr="000938AA" w14:paraId="3726566B" w14:textId="77777777" w:rsidTr="00BC1703">
        <w:tc>
          <w:tcPr>
            <w:tcW w:w="0" w:type="auto"/>
            <w:vAlign w:val="center"/>
            <w:hideMark/>
          </w:tcPr>
          <w:p w14:paraId="66836A65" w14:textId="77777777" w:rsidR="00BC1703" w:rsidRPr="000938AA" w:rsidRDefault="00BC1703" w:rsidP="00BC170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A95929C" w14:textId="77777777" w:rsidR="00BC1703" w:rsidRPr="000938AA" w:rsidRDefault="00BC1703" w:rsidP="00BC1703">
            <w:pPr>
              <w:pStyle w:val="a6"/>
            </w:pPr>
            <w:r w:rsidRPr="000938AA">
              <w:t>(наименование сайта, портала)</w:t>
            </w:r>
          </w:p>
        </w:tc>
      </w:tr>
    </w:tbl>
    <w:p w14:paraId="5BD03B91" w14:textId="77777777" w:rsidR="000C7327" w:rsidRPr="00C441E8" w:rsidRDefault="000C7327" w:rsidP="000C7327">
      <w:pPr>
        <w:spacing w:line="240" w:lineRule="auto"/>
        <w:ind w:firstLine="0"/>
        <w:jc w:val="center"/>
        <w:rPr>
          <w:b/>
          <w:sz w:val="10"/>
          <w:szCs w:val="10"/>
        </w:rPr>
      </w:pPr>
    </w:p>
    <w:p w14:paraId="5CF5C819" w14:textId="77777777" w:rsidR="00DD07CE" w:rsidRDefault="00DD07CE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5C0A59A5" w14:textId="77777777" w:rsidR="00DD07CE" w:rsidRDefault="00DD07CE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141E04BB" w14:textId="77777777" w:rsidR="00DD07CE" w:rsidRDefault="00DD07CE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5EA84217" w14:textId="77777777" w:rsidR="00DD07CE" w:rsidRDefault="00DD07CE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5E8A23A8" w14:textId="77777777" w:rsidR="000C7327" w:rsidRPr="0052334E" w:rsidRDefault="000C7327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2334E">
        <w:rPr>
          <w:b/>
          <w:sz w:val="24"/>
          <w:szCs w:val="24"/>
        </w:rPr>
        <w:lastRenderedPageBreak/>
        <w:t>5. Особые отметки</w:t>
      </w:r>
    </w:p>
    <w:p w14:paraId="7486D924" w14:textId="77777777" w:rsidR="000C7327" w:rsidRPr="00C441E8" w:rsidRDefault="000C7327" w:rsidP="000C7327">
      <w:pPr>
        <w:spacing w:line="240" w:lineRule="auto"/>
        <w:ind w:firstLine="0"/>
        <w:jc w:val="center"/>
        <w:rPr>
          <w:sz w:val="10"/>
          <w:szCs w:val="10"/>
        </w:rPr>
      </w:pPr>
    </w:p>
    <w:p w14:paraId="7445369B" w14:textId="77777777" w:rsidR="000C7327" w:rsidRPr="00C441E8" w:rsidRDefault="000C7327" w:rsidP="000C7327">
      <w:pPr>
        <w:spacing w:line="240" w:lineRule="auto"/>
        <w:ind w:firstLine="0"/>
        <w:jc w:val="center"/>
        <w:rPr>
          <w:sz w:val="10"/>
          <w:szCs w:val="10"/>
        </w:rPr>
      </w:pPr>
    </w:p>
    <w:p w14:paraId="1E4CD451" w14:textId="77777777" w:rsidR="000C7327" w:rsidRDefault="000C7327" w:rsidP="000C732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</w:p>
    <w:p w14:paraId="0479F295" w14:textId="77777777" w:rsidR="000C7327" w:rsidRDefault="000C7327" w:rsidP="000C7327">
      <w:pPr>
        <w:spacing w:line="240" w:lineRule="auto"/>
        <w:ind w:firstLine="0"/>
        <w:rPr>
          <w:sz w:val="24"/>
          <w:szCs w:val="24"/>
        </w:rPr>
      </w:pPr>
    </w:p>
    <w:p w14:paraId="75CCCEE3" w14:textId="35D5CCE9" w:rsidR="000C7327" w:rsidRDefault="00AF61C9" w:rsidP="00AF61C9">
      <w:pPr>
        <w:ind w:firstLine="0"/>
        <w:rPr>
          <w:sz w:val="24"/>
          <w:szCs w:val="24"/>
        </w:rPr>
      </w:pPr>
      <w:r>
        <w:rPr>
          <w:sz w:val="24"/>
          <w:szCs w:val="24"/>
        </w:rPr>
        <w:t>1. Анкеты (информация об объекте) от «___» ________20__г.</w:t>
      </w:r>
    </w:p>
    <w:p w14:paraId="4D29D75F" w14:textId="77777777" w:rsidR="000C7327" w:rsidRDefault="000C7327" w:rsidP="00AF61C9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2. Акта обследования объекта: № акта ____________, </w:t>
      </w:r>
      <w:r w:rsidR="007A716A">
        <w:rPr>
          <w:sz w:val="24"/>
          <w:szCs w:val="24"/>
        </w:rPr>
        <w:t xml:space="preserve">дата </w:t>
      </w:r>
      <w:r>
        <w:rPr>
          <w:sz w:val="24"/>
          <w:szCs w:val="24"/>
        </w:rPr>
        <w:t>«____» _____________ 20____ г.</w:t>
      </w:r>
    </w:p>
    <w:p w14:paraId="29F850CD" w14:textId="63FC3BDA" w:rsidR="000C7327" w:rsidRDefault="000C7327" w:rsidP="00AF61C9">
      <w:pPr>
        <w:ind w:firstLine="0"/>
        <w:rPr>
          <w:sz w:val="24"/>
          <w:szCs w:val="24"/>
        </w:rPr>
      </w:pPr>
      <w:r w:rsidRPr="007F0E4D">
        <w:rPr>
          <w:sz w:val="24"/>
          <w:szCs w:val="24"/>
        </w:rPr>
        <w:t xml:space="preserve">3. </w:t>
      </w:r>
      <w:r>
        <w:rPr>
          <w:sz w:val="24"/>
          <w:szCs w:val="24"/>
        </w:rPr>
        <w:t>Решения Комиссии __________________________от «____» ____________ 20____ г.</w:t>
      </w:r>
    </w:p>
    <w:p w14:paraId="36408F0E" w14:textId="77777777" w:rsidR="000C7327" w:rsidRDefault="000C7327" w:rsidP="000C7327">
      <w:pPr>
        <w:spacing w:line="240" w:lineRule="auto"/>
        <w:ind w:left="5670" w:firstLine="0"/>
        <w:jc w:val="right"/>
        <w:rPr>
          <w:sz w:val="24"/>
          <w:szCs w:val="24"/>
        </w:rPr>
        <w:sectPr w:rsidR="000C7327" w:rsidSect="000B5A57">
          <w:footerReference w:type="default" r:id="rId9"/>
          <w:footerReference w:type="first" r:id="rId10"/>
          <w:pgSz w:w="11906" w:h="16838"/>
          <w:pgMar w:top="678" w:right="849" w:bottom="1134" w:left="1134" w:header="142" w:footer="469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XSpec="right" w:tblpY="-940"/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1048"/>
        <w:gridCol w:w="7393"/>
      </w:tblGrid>
      <w:tr w:rsidR="000C4666" w14:paraId="18682E94" w14:textId="77777777" w:rsidTr="000C4666">
        <w:trPr>
          <w:trHeight w:val="1848"/>
        </w:trPr>
        <w:tc>
          <w:tcPr>
            <w:tcW w:w="1048" w:type="dxa"/>
            <w:shd w:val="clear" w:color="auto" w:fill="FFFFFF"/>
          </w:tcPr>
          <w:p w14:paraId="4FC7965C" w14:textId="77777777" w:rsidR="000C4666" w:rsidRDefault="000C4666" w:rsidP="000C466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FFFFFF"/>
            <w:hideMark/>
          </w:tcPr>
          <w:p w14:paraId="4D362ECF" w14:textId="77777777" w:rsidR="007A3EF9" w:rsidRDefault="007A3EF9" w:rsidP="000C4666">
            <w:pPr>
              <w:pStyle w:val="12"/>
              <w:shd w:val="clear" w:color="auto" w:fill="auto"/>
              <w:spacing w:after="0" w:line="240" w:lineRule="auto"/>
              <w:rPr>
                <w:rStyle w:val="ac"/>
                <w:color w:val="000000"/>
              </w:rPr>
            </w:pPr>
          </w:p>
          <w:p w14:paraId="32AE8D3F" w14:textId="77777777" w:rsidR="007A3EF9" w:rsidRDefault="007A3EF9" w:rsidP="000C4666">
            <w:pPr>
              <w:pStyle w:val="12"/>
              <w:shd w:val="clear" w:color="auto" w:fill="auto"/>
              <w:spacing w:after="0" w:line="240" w:lineRule="auto"/>
              <w:rPr>
                <w:rStyle w:val="ac"/>
                <w:color w:val="000000"/>
              </w:rPr>
            </w:pPr>
          </w:p>
          <w:p w14:paraId="36E0205D" w14:textId="77777777" w:rsidR="000C4666" w:rsidRDefault="000C4666" w:rsidP="000C4666">
            <w:pPr>
              <w:pStyle w:val="12"/>
              <w:shd w:val="clear" w:color="auto" w:fill="auto"/>
              <w:spacing w:after="0" w:line="240" w:lineRule="auto"/>
            </w:pPr>
            <w:r>
              <w:rPr>
                <w:rStyle w:val="ac"/>
                <w:color w:val="000000"/>
              </w:rPr>
              <w:t xml:space="preserve">Приложение </w:t>
            </w:r>
            <w:r>
              <w:fldChar w:fldCharType="begin"/>
            </w:r>
            <w:r>
              <w:instrText xml:space="preserve"> PAGE \* MERGEFORMAT </w:instrText>
            </w:r>
            <w:r>
              <w:fldChar w:fldCharType="separate"/>
            </w:r>
            <w:r w:rsidR="009B5ACC" w:rsidRPr="009B5ACC">
              <w:rPr>
                <w:rStyle w:val="ac"/>
                <w:noProof/>
                <w:color w:val="000000"/>
              </w:rPr>
              <w:t>1</w:t>
            </w:r>
            <w:r>
              <w:fldChar w:fldCharType="end"/>
            </w:r>
          </w:p>
          <w:p w14:paraId="4F465A90" w14:textId="579421AF" w:rsidR="000C4666" w:rsidRDefault="000C4666" w:rsidP="000C4666">
            <w:pPr>
              <w:pStyle w:val="12"/>
              <w:shd w:val="clear" w:color="auto" w:fill="auto"/>
              <w:tabs>
                <w:tab w:val="right" w:pos="6725"/>
                <w:tab w:val="right" w:pos="7219"/>
                <w:tab w:val="right" w:pos="8822"/>
                <w:tab w:val="right" w:pos="9331"/>
              </w:tabs>
              <w:spacing w:after="0" w:line="240" w:lineRule="auto"/>
              <w:rPr>
                <w:rStyle w:val="ac"/>
                <w:color w:val="000000"/>
              </w:rPr>
            </w:pPr>
            <w:r>
              <w:rPr>
                <w:rStyle w:val="ac"/>
                <w:color w:val="000000"/>
              </w:rPr>
              <w:t xml:space="preserve">к Паспорту доступности ОСИ </w:t>
            </w:r>
          </w:p>
          <w:p w14:paraId="590D2ACA" w14:textId="77777777" w:rsidR="000C4666" w:rsidRDefault="000C4666" w:rsidP="000C4666">
            <w:pPr>
              <w:pStyle w:val="12"/>
              <w:shd w:val="clear" w:color="auto" w:fill="auto"/>
              <w:tabs>
                <w:tab w:val="right" w:pos="6725"/>
                <w:tab w:val="right" w:pos="7219"/>
                <w:tab w:val="right" w:pos="8822"/>
                <w:tab w:val="right" w:pos="9331"/>
              </w:tabs>
              <w:spacing w:after="0" w:line="240" w:lineRule="auto"/>
              <w:rPr>
                <w:rStyle w:val="ac"/>
                <w:color w:val="000000"/>
              </w:rPr>
            </w:pPr>
            <w:r>
              <w:rPr>
                <w:rStyle w:val="ac"/>
                <w:color w:val="000000"/>
              </w:rPr>
              <w:t>к паспорту доступности ОСИ №__</w:t>
            </w:r>
          </w:p>
          <w:p w14:paraId="692F7779" w14:textId="77777777" w:rsidR="000C4666" w:rsidRDefault="000C4666" w:rsidP="000C4666">
            <w:pPr>
              <w:jc w:val="right"/>
              <w:rPr>
                <w:sz w:val="28"/>
                <w:szCs w:val="28"/>
              </w:rPr>
            </w:pPr>
            <w:r>
              <w:rPr>
                <w:rStyle w:val="ac"/>
                <w:color w:val="000000"/>
              </w:rPr>
              <w:tab/>
              <w:t>от «____»___________2020г.</w:t>
            </w:r>
          </w:p>
          <w:p w14:paraId="225A74E3" w14:textId="77777777" w:rsidR="007A3EF9" w:rsidRDefault="007A3EF9" w:rsidP="000C4666">
            <w:pPr>
              <w:jc w:val="right"/>
              <w:rPr>
                <w:sz w:val="28"/>
                <w:szCs w:val="28"/>
              </w:rPr>
            </w:pPr>
          </w:p>
          <w:p w14:paraId="7D06D127" w14:textId="1A8F2B2A" w:rsidR="000C4666" w:rsidRDefault="000C4666" w:rsidP="000C466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</w:t>
            </w:r>
            <w:r w:rsidR="007A3EF9">
              <w:rPr>
                <w:sz w:val="28"/>
                <w:szCs w:val="28"/>
              </w:rPr>
              <w:t>аю</w:t>
            </w:r>
            <w:r>
              <w:rPr>
                <w:sz w:val="28"/>
                <w:szCs w:val="28"/>
              </w:rPr>
              <w:t>:</w:t>
            </w:r>
          </w:p>
          <w:p w14:paraId="0992B5F0" w14:textId="77777777" w:rsidR="000C4666" w:rsidRDefault="000C4666" w:rsidP="000C466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директора МБОУДО СЮН г. Долинск</w:t>
            </w:r>
          </w:p>
          <w:p w14:paraId="5C5A79E6" w14:textId="77777777" w:rsidR="000C4666" w:rsidRDefault="000C4666" w:rsidP="000C466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</w:t>
            </w:r>
            <w:proofErr w:type="spellStart"/>
            <w:r>
              <w:rPr>
                <w:sz w:val="28"/>
                <w:szCs w:val="28"/>
              </w:rPr>
              <w:t>М.А.Газизуллина</w:t>
            </w:r>
            <w:proofErr w:type="spellEnd"/>
          </w:p>
          <w:p w14:paraId="160351DC" w14:textId="714A400E" w:rsidR="000C4666" w:rsidRDefault="007A3EF9" w:rsidP="000C4666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</w:t>
            </w:r>
            <w:r w:rsidR="000C4666">
              <w:rPr>
                <w:sz w:val="28"/>
                <w:szCs w:val="28"/>
              </w:rPr>
              <w:t>риказ</w:t>
            </w:r>
            <w:r>
              <w:rPr>
                <w:sz w:val="28"/>
                <w:szCs w:val="28"/>
              </w:rPr>
              <w:t>у</w:t>
            </w:r>
            <w:r w:rsidR="000C4666">
              <w:rPr>
                <w:sz w:val="28"/>
                <w:szCs w:val="28"/>
              </w:rPr>
              <w:t xml:space="preserve"> № 39а-ОД от 18.08.2020 г.</w:t>
            </w:r>
          </w:p>
        </w:tc>
      </w:tr>
    </w:tbl>
    <w:p w14:paraId="6B6D6D6A" w14:textId="77777777" w:rsidR="00F054D8" w:rsidRDefault="00F054D8" w:rsidP="007B4E48">
      <w:pPr>
        <w:spacing w:line="240" w:lineRule="auto"/>
        <w:ind w:left="5954" w:firstLine="0"/>
        <w:jc w:val="right"/>
        <w:rPr>
          <w:sz w:val="24"/>
          <w:szCs w:val="24"/>
        </w:rPr>
      </w:pPr>
    </w:p>
    <w:p w14:paraId="0767198B" w14:textId="77777777" w:rsidR="00F054D8" w:rsidRDefault="00F054D8" w:rsidP="00F054D8">
      <w:pPr>
        <w:jc w:val="right"/>
        <w:rPr>
          <w:sz w:val="28"/>
          <w:szCs w:val="28"/>
        </w:rPr>
      </w:pPr>
    </w:p>
    <w:p w14:paraId="74EFDFD9" w14:textId="77777777" w:rsidR="00F054D8" w:rsidRDefault="00F054D8" w:rsidP="00F054D8">
      <w:pPr>
        <w:jc w:val="right"/>
        <w:rPr>
          <w:sz w:val="28"/>
          <w:szCs w:val="28"/>
        </w:rPr>
      </w:pPr>
    </w:p>
    <w:p w14:paraId="316B7A06" w14:textId="77777777" w:rsidR="00F054D8" w:rsidRDefault="00F054D8" w:rsidP="00F054D8">
      <w:pPr>
        <w:jc w:val="right"/>
        <w:rPr>
          <w:sz w:val="28"/>
          <w:szCs w:val="28"/>
        </w:rPr>
      </w:pPr>
    </w:p>
    <w:p w14:paraId="03350B21" w14:textId="77777777" w:rsidR="00F054D8" w:rsidRDefault="00F054D8" w:rsidP="00F054D8">
      <w:pPr>
        <w:jc w:val="right"/>
        <w:rPr>
          <w:sz w:val="28"/>
          <w:szCs w:val="28"/>
        </w:rPr>
      </w:pPr>
    </w:p>
    <w:p w14:paraId="5998FC3B" w14:textId="77777777" w:rsidR="000C4666" w:rsidRDefault="000C4666" w:rsidP="00F054D8">
      <w:pPr>
        <w:jc w:val="center"/>
        <w:rPr>
          <w:b/>
          <w:bCs/>
          <w:sz w:val="28"/>
          <w:szCs w:val="28"/>
        </w:rPr>
      </w:pPr>
    </w:p>
    <w:p w14:paraId="76C1C7B1" w14:textId="77777777" w:rsidR="000C4666" w:rsidRDefault="000C4666" w:rsidP="00F054D8">
      <w:pPr>
        <w:jc w:val="center"/>
        <w:rPr>
          <w:b/>
          <w:bCs/>
          <w:sz w:val="28"/>
          <w:szCs w:val="28"/>
        </w:rPr>
      </w:pPr>
    </w:p>
    <w:p w14:paraId="0316D780" w14:textId="77777777" w:rsidR="000C4666" w:rsidRDefault="000C4666" w:rsidP="00F054D8">
      <w:pPr>
        <w:jc w:val="center"/>
        <w:rPr>
          <w:b/>
          <w:bCs/>
          <w:sz w:val="28"/>
          <w:szCs w:val="28"/>
        </w:rPr>
      </w:pPr>
    </w:p>
    <w:p w14:paraId="194BA810" w14:textId="77777777" w:rsidR="00F054D8" w:rsidRDefault="00F054D8" w:rsidP="00F054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 </w:t>
      </w:r>
    </w:p>
    <w:p w14:paraId="067B3AFE" w14:textId="1AD4F317" w:rsidR="00F054D8" w:rsidRDefault="00F054D8" w:rsidP="00F054D8">
      <w:pPr>
        <w:jc w:val="center"/>
        <w:rPr>
          <w:b/>
          <w:bCs/>
        </w:rPr>
      </w:pPr>
      <w:r>
        <w:rPr>
          <w:b/>
          <w:bCs/>
        </w:rPr>
        <w:t>мероприятий («дорожная карта»)  муниципального бюджетного образовательного учреждения дополнительног</w:t>
      </w:r>
      <w:r w:rsidR="0016577D">
        <w:rPr>
          <w:b/>
          <w:bCs/>
        </w:rPr>
        <w:t>о образования «Станция юных нат</w:t>
      </w:r>
      <w:r>
        <w:rPr>
          <w:b/>
          <w:bCs/>
        </w:rPr>
        <w:t xml:space="preserve">уралистов» г. Долинск Сахалинской области по повышению значений  показателей доступности для инвалидов и детей с ограниченными возможностями здоровья к объекту и предоставляемым на нем услугам </w:t>
      </w:r>
    </w:p>
    <w:p w14:paraId="4092D932" w14:textId="77777777" w:rsidR="00F054D8" w:rsidRPr="0016577D" w:rsidRDefault="00F054D8" w:rsidP="00F054D8">
      <w:pPr>
        <w:jc w:val="center"/>
        <w:rPr>
          <w:b/>
          <w:sz w:val="24"/>
          <w:szCs w:val="24"/>
        </w:rPr>
      </w:pPr>
      <w:r w:rsidRPr="0016577D">
        <w:rPr>
          <w:b/>
          <w:sz w:val="24"/>
          <w:szCs w:val="24"/>
        </w:rPr>
        <w:t>I Общие положения</w:t>
      </w:r>
    </w:p>
    <w:p w14:paraId="5CA33279" w14:textId="7A140446" w:rsidR="00F054D8" w:rsidRDefault="00F054D8" w:rsidP="007A3EF9">
      <w:pPr>
        <w:pStyle w:val="310"/>
        <w:numPr>
          <w:ilvl w:val="1"/>
          <w:numId w:val="36"/>
        </w:numPr>
        <w:shd w:val="clear" w:color="auto" w:fill="auto"/>
        <w:tabs>
          <w:tab w:val="left" w:pos="1138"/>
        </w:tabs>
        <w:spacing w:before="0" w:after="0" w:line="276" w:lineRule="auto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 мероприятий («дорожная карта») МБОУДО СЮН г. Долинск направлен на обеспечение условий по повышению значений показателей доступности для инвалидов к объекту МБОУДО СЮН г.Долинск (далее - объект) и предоставляемым им услугам (далее-услуги) в сфере образования. </w:t>
      </w:r>
    </w:p>
    <w:p w14:paraId="7BD42797" w14:textId="77777777" w:rsidR="00F054D8" w:rsidRDefault="00F054D8" w:rsidP="007A3EF9">
      <w:pPr>
        <w:pStyle w:val="310"/>
        <w:shd w:val="clear" w:color="auto" w:fill="auto"/>
        <w:tabs>
          <w:tab w:val="left" w:pos="1138"/>
        </w:tabs>
        <w:spacing w:before="0" w:after="0" w:line="276" w:lineRule="auto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 разработан </w:t>
      </w:r>
      <w:bookmarkStart w:id="0" w:name="_Hlk51761554"/>
      <w:r>
        <w:rPr>
          <w:sz w:val="24"/>
          <w:szCs w:val="24"/>
        </w:rPr>
        <w:t xml:space="preserve">с учетом требований государственной программы Российской Федерации "Доступная среда", утвержденной постановлением Правительства Российской Федерации от 29 марта 2019 г. N 363 «Об утверждении государственной программы Российской Федерации "Доступная среда"». </w:t>
      </w:r>
    </w:p>
    <w:bookmarkEnd w:id="0"/>
    <w:p w14:paraId="14FFD1AE" w14:textId="77777777" w:rsidR="00F054D8" w:rsidRDefault="00F054D8" w:rsidP="007A3EF9">
      <w:pPr>
        <w:pStyle w:val="ConsPlusNormal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частью 5 статьи 5 Федерального закона от 29.12.2012г. №273-ФЗ «Об образовании в Российской Федерации» в целях реализации права каждого человека на образование  «создаются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адаптации». Согласно указанному Федеральному закону специальные условия для получения образования подразумевают условия обучения, воспитания и развития, включающие в себя:</w:t>
      </w:r>
    </w:p>
    <w:p w14:paraId="351BC36C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- использование специальных общеобразовательных программ и методов обучения и воспитания, </w:t>
      </w:r>
    </w:p>
    <w:p w14:paraId="0524DD74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использование специальных учебников, учебных пособий и дидактических материалов, </w:t>
      </w:r>
    </w:p>
    <w:p w14:paraId="72506F19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- использование специальных технических средств обучения коллективного и индивидуального пользования, </w:t>
      </w:r>
    </w:p>
    <w:p w14:paraId="12C3089F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- предоставление услуг ассистента (помощника), оказывающего обучающимся необходимую техническую помощь, </w:t>
      </w:r>
    </w:p>
    <w:p w14:paraId="5F2E7CDF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-  проведение групповых и индивидуальных коррекционных занятий, </w:t>
      </w:r>
    </w:p>
    <w:p w14:paraId="1579714C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>-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общеобразовательных программ обучающимися с ограниченными возможностями здоровья.</w:t>
      </w:r>
    </w:p>
    <w:p w14:paraId="6EFC34DE" w14:textId="77777777" w:rsidR="00F054D8" w:rsidRDefault="00F054D8" w:rsidP="007A3EF9">
      <w:pPr>
        <w:ind w:left="709" w:hanging="709"/>
        <w:rPr>
          <w:sz w:val="24"/>
          <w:szCs w:val="24"/>
        </w:rPr>
      </w:pPr>
      <w:bookmarkStart w:id="1" w:name="_Hlk51762313"/>
      <w:r>
        <w:rPr>
          <w:color w:val="000000"/>
          <w:sz w:val="24"/>
          <w:szCs w:val="24"/>
        </w:rPr>
        <w:t>Получение образования детьми-инвалидами и детьми с ОВЗ</w:t>
      </w:r>
      <w:bookmarkEnd w:id="1"/>
      <w:r>
        <w:rPr>
          <w:color w:val="000000"/>
          <w:sz w:val="24"/>
          <w:szCs w:val="24"/>
        </w:rPr>
        <w:t xml:space="preserve">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</w:t>
      </w:r>
    </w:p>
    <w:p w14:paraId="5C8514B2" w14:textId="32856B04" w:rsidR="00F054D8" w:rsidRDefault="00F054D8" w:rsidP="007A3EF9">
      <w:pPr>
        <w:pStyle w:val="310"/>
        <w:numPr>
          <w:ilvl w:val="1"/>
          <w:numId w:val="36"/>
        </w:numPr>
        <w:shd w:val="clear" w:color="auto" w:fill="auto"/>
        <w:tabs>
          <w:tab w:val="left" w:pos="1134"/>
        </w:tabs>
        <w:spacing w:before="0" w:after="0" w:line="276" w:lineRule="auto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>Целью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</w:t>
      </w:r>
    </w:p>
    <w:p w14:paraId="7877C7A7" w14:textId="77777777" w:rsidR="00F054D8" w:rsidRDefault="00F054D8" w:rsidP="007A3EF9">
      <w:pPr>
        <w:tabs>
          <w:tab w:val="left" w:pos="567"/>
        </w:tabs>
        <w:autoSpaceDE w:val="0"/>
        <w:autoSpaceDN w:val="0"/>
        <w:adjustRightInd w:val="0"/>
        <w:ind w:left="709" w:hanging="709"/>
        <w:rPr>
          <w:sz w:val="24"/>
          <w:szCs w:val="24"/>
        </w:rPr>
      </w:pPr>
      <w:r>
        <w:rPr>
          <w:sz w:val="24"/>
          <w:szCs w:val="24"/>
        </w:rPr>
        <w:t>-обеспечение условий доступности для инвалидов объекта сферы образования;</w:t>
      </w:r>
    </w:p>
    <w:p w14:paraId="26334D74" w14:textId="77777777" w:rsidR="00F054D8" w:rsidRDefault="00F054D8" w:rsidP="007A3EF9">
      <w:pPr>
        <w:tabs>
          <w:tab w:val="left" w:pos="567"/>
        </w:tabs>
        <w:autoSpaceDE w:val="0"/>
        <w:autoSpaceDN w:val="0"/>
        <w:adjustRightInd w:val="0"/>
        <w:ind w:left="709" w:hanging="709"/>
        <w:rPr>
          <w:bCs/>
          <w:sz w:val="24"/>
          <w:szCs w:val="24"/>
        </w:rPr>
      </w:pPr>
      <w:r>
        <w:rPr>
          <w:sz w:val="24"/>
          <w:szCs w:val="24"/>
        </w:rPr>
        <w:t xml:space="preserve">-обеспечение условий для беспрепятственного пользования инвалидами услугами </w:t>
      </w:r>
      <w:r>
        <w:rPr>
          <w:bCs/>
          <w:sz w:val="24"/>
          <w:szCs w:val="24"/>
        </w:rPr>
        <w:t>в сфере образования;</w:t>
      </w:r>
    </w:p>
    <w:p w14:paraId="192F1151" w14:textId="77777777" w:rsidR="00F054D8" w:rsidRDefault="00F054D8" w:rsidP="007A3EF9">
      <w:pPr>
        <w:tabs>
          <w:tab w:val="left" w:pos="567"/>
        </w:tabs>
        <w:autoSpaceDE w:val="0"/>
        <w:autoSpaceDN w:val="0"/>
        <w:adjustRightInd w:val="0"/>
        <w:ind w:left="709" w:hanging="709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-полноценная интеграция инвалидов в общество. </w:t>
      </w:r>
    </w:p>
    <w:p w14:paraId="3DB8106A" w14:textId="3F7CF09D" w:rsidR="00F054D8" w:rsidRDefault="00F054D8" w:rsidP="007A3EF9">
      <w:pPr>
        <w:pStyle w:val="310"/>
        <w:numPr>
          <w:ilvl w:val="1"/>
          <w:numId w:val="36"/>
        </w:numPr>
        <w:shd w:val="clear" w:color="auto" w:fill="auto"/>
        <w:tabs>
          <w:tab w:val="left" w:pos="1153"/>
        </w:tabs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«Дорожной картой» в соответствии </w:t>
      </w:r>
      <w:r>
        <w:rPr>
          <w:bCs/>
          <w:sz w:val="24"/>
          <w:szCs w:val="24"/>
        </w:rPr>
        <w:t>с</w:t>
      </w:r>
      <w:r>
        <w:rPr>
          <w:sz w:val="24"/>
          <w:szCs w:val="24"/>
        </w:rPr>
        <w:t xml:space="preserve"> приказом Министерства образования и науки Российской Федерации от 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определяются:</w:t>
      </w:r>
    </w:p>
    <w:p w14:paraId="595A90FE" w14:textId="77777777" w:rsidR="00F054D8" w:rsidRDefault="00F054D8" w:rsidP="007A3EF9">
      <w:pPr>
        <w:pStyle w:val="310"/>
        <w:shd w:val="clear" w:color="auto" w:fill="auto"/>
        <w:spacing w:before="0" w:after="0" w:line="276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- цели обеспечения доступности для инвалидов объектов и услуг;</w:t>
      </w:r>
    </w:p>
    <w:p w14:paraId="02793BFD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- значения показателей доступности для инвалидов объектов и услуг (на период 2021 - 2031 годов);                          </w:t>
      </w:r>
    </w:p>
    <w:p w14:paraId="7FFF18F8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>-перечень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14:paraId="786DEDE9" w14:textId="0363B942" w:rsidR="00F054D8" w:rsidRDefault="00F054D8" w:rsidP="007A3EF9">
      <w:pPr>
        <w:pStyle w:val="310"/>
        <w:numPr>
          <w:ilvl w:val="1"/>
          <w:numId w:val="36"/>
        </w:numPr>
        <w:shd w:val="clear" w:color="auto" w:fill="auto"/>
        <w:tabs>
          <w:tab w:val="left" w:pos="1133"/>
        </w:tabs>
        <w:spacing w:before="0" w:after="0" w:line="480" w:lineRule="exact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Целями реализации «дорожной карты» являются:</w:t>
      </w:r>
    </w:p>
    <w:p w14:paraId="2C4CF22A" w14:textId="77777777" w:rsidR="00F054D8" w:rsidRDefault="00F054D8" w:rsidP="007A3EF9">
      <w:pPr>
        <w:pStyle w:val="310"/>
        <w:shd w:val="clear" w:color="auto" w:fill="auto"/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создание условий доступности для инвалидов и других маломобильных групп населения равных возможностей доступа к объекту МБОУДО СЮН г. Долинск Сахалинской области и предоставляемым услугам, а также оказание им при этом необходимой помощи в пределах полномочий;</w:t>
      </w:r>
    </w:p>
    <w:p w14:paraId="1EF30C1A" w14:textId="77777777" w:rsidR="00F054D8" w:rsidRDefault="00F054D8" w:rsidP="007A3EF9">
      <w:pPr>
        <w:pStyle w:val="310"/>
        <w:shd w:val="clear" w:color="auto" w:fill="auto"/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>- установление показателей, позволяющих оценивать степень доступности для инвалидов  объекта и услуг;</w:t>
      </w:r>
    </w:p>
    <w:p w14:paraId="6D2408ED" w14:textId="77777777" w:rsidR="00F054D8" w:rsidRDefault="00F054D8" w:rsidP="007A3EF9">
      <w:pPr>
        <w:pStyle w:val="310"/>
        <w:shd w:val="clear" w:color="auto" w:fill="auto"/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>- оснащение объекта приспособлениями, средствами и источниками информации в доступной форме, позволяющими обеспечить доступность для инвалидов, предоставляемых на нем услуг;</w:t>
      </w:r>
    </w:p>
    <w:p w14:paraId="1A7750E1" w14:textId="77777777" w:rsidR="00F054D8" w:rsidRDefault="00F054D8" w:rsidP="007A3EF9">
      <w:pPr>
        <w:pStyle w:val="310"/>
        <w:shd w:val="clear" w:color="auto" w:fill="auto"/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>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14:paraId="6E66870D" w14:textId="55C1A66A" w:rsidR="00F054D8" w:rsidRDefault="0016577D" w:rsidP="007A3EF9">
      <w:pPr>
        <w:pStyle w:val="310"/>
        <w:numPr>
          <w:ilvl w:val="1"/>
          <w:numId w:val="36"/>
        </w:numPr>
        <w:shd w:val="clear" w:color="auto" w:fill="auto"/>
        <w:tabs>
          <w:tab w:val="left" w:pos="1134"/>
        </w:tabs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054D8">
        <w:rPr>
          <w:sz w:val="24"/>
          <w:szCs w:val="24"/>
        </w:rPr>
        <w:t xml:space="preserve">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и </w:t>
      </w:r>
      <w:r w:rsidR="00F054D8">
        <w:rPr>
          <w:color w:val="000000"/>
          <w:sz w:val="24"/>
          <w:szCs w:val="24"/>
        </w:rPr>
        <w:t>детей с ОВЗ</w:t>
      </w:r>
      <w:r w:rsidR="00F054D8">
        <w:rPr>
          <w:sz w:val="24"/>
          <w:szCs w:val="24"/>
        </w:rPr>
        <w:t xml:space="preserve">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</w:t>
      </w:r>
      <w:proofErr w:type="gramStart"/>
      <w:r w:rsidR="00F054D8">
        <w:rPr>
          <w:sz w:val="24"/>
          <w:szCs w:val="24"/>
        </w:rPr>
        <w:t>или  реконструкцию</w:t>
      </w:r>
      <w:proofErr w:type="gramEnd"/>
      <w:r w:rsidR="00F054D8">
        <w:rPr>
          <w:sz w:val="24"/>
          <w:szCs w:val="24"/>
        </w:rPr>
        <w:t xml:space="preserve"> объекта.</w:t>
      </w:r>
    </w:p>
    <w:p w14:paraId="6E57EA37" w14:textId="22DEBB3C" w:rsidR="00F054D8" w:rsidRDefault="0016577D" w:rsidP="007A3EF9">
      <w:pPr>
        <w:pStyle w:val="310"/>
        <w:shd w:val="clear" w:color="auto" w:fill="auto"/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1.6. </w:t>
      </w:r>
      <w:r w:rsidR="00F054D8">
        <w:rPr>
          <w:sz w:val="24"/>
          <w:szCs w:val="24"/>
        </w:rPr>
        <w:t xml:space="preserve"> «Дорожной картой» предусматривается создание необходимых условий для решения основных проблем с обеспечением для инвалидов, </w:t>
      </w:r>
      <w:r w:rsidR="00F054D8">
        <w:rPr>
          <w:color w:val="000000"/>
          <w:sz w:val="24"/>
          <w:szCs w:val="24"/>
        </w:rPr>
        <w:t>детей с ОВЗ</w:t>
      </w:r>
      <w:r w:rsidR="00F054D8">
        <w:rPr>
          <w:sz w:val="24"/>
          <w:szCs w:val="24"/>
        </w:rPr>
        <w:t xml:space="preserve"> беспрепятственного доступа к объекту и услугам, в том числе:</w:t>
      </w:r>
    </w:p>
    <w:p w14:paraId="3DC140C8" w14:textId="77777777" w:rsidR="00F054D8" w:rsidRDefault="00F054D8" w:rsidP="007A3EF9">
      <w:pPr>
        <w:pStyle w:val="310"/>
        <w:shd w:val="clear" w:color="auto" w:fill="auto"/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адаптация  объекта с учетом реконструкции или капитального ремонта для обеспечения доступа  инвалидов,  </w:t>
      </w:r>
      <w:r>
        <w:rPr>
          <w:color w:val="000000"/>
          <w:sz w:val="24"/>
          <w:szCs w:val="24"/>
        </w:rPr>
        <w:t>детей с ОВЗ</w:t>
      </w:r>
      <w:r>
        <w:rPr>
          <w:sz w:val="24"/>
          <w:szCs w:val="24"/>
        </w:rPr>
        <w:t xml:space="preserve"> к объекту и услугам;</w:t>
      </w:r>
    </w:p>
    <w:p w14:paraId="39DF1BC9" w14:textId="77777777" w:rsidR="00F054D8" w:rsidRDefault="00F054D8" w:rsidP="007A3EF9">
      <w:pPr>
        <w:pStyle w:val="310"/>
        <w:shd w:val="clear" w:color="auto" w:fill="auto"/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>- отсутствие или неполная оснащенность  объекта приспособлениями, средствами и источниками информации в доступной форме, необходимыми для получения инвалидами услуг наравне с другими лицами;</w:t>
      </w:r>
    </w:p>
    <w:p w14:paraId="3F39D3C6" w14:textId="77777777" w:rsidR="00F054D8" w:rsidRDefault="00F054D8" w:rsidP="007A3EF9">
      <w:pPr>
        <w:pStyle w:val="310"/>
        <w:shd w:val="clear" w:color="auto" w:fill="auto"/>
        <w:spacing w:before="0" w:after="0" w:line="360" w:lineRule="auto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>- отсутствие в должностных инструкциях работников учреждения, определяющих их обязанности и порядок действий по оказанию помощи инвалидам и детям с ОВЗ, содействия в преодолении барьеров, мешающих получению ими услуг наравне с другими обучающимися.</w:t>
      </w:r>
    </w:p>
    <w:p w14:paraId="287E2008" w14:textId="696EC7C9" w:rsidR="00F054D8" w:rsidRDefault="000C4666" w:rsidP="007A3EF9">
      <w:pPr>
        <w:pStyle w:val="310"/>
        <w:shd w:val="clear" w:color="auto" w:fill="auto"/>
        <w:spacing w:before="0" w:after="0" w:line="360" w:lineRule="auto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1.7. </w:t>
      </w:r>
      <w:r w:rsidR="00F054D8">
        <w:rPr>
          <w:sz w:val="24"/>
          <w:szCs w:val="24"/>
        </w:rPr>
        <w:t xml:space="preserve">«Дорожной картой» предусматривается проведение мероприятий по поэтапному повышению значений показателей, предоставляемых услуг инвалидам и </w:t>
      </w:r>
      <w:r w:rsidR="00F054D8">
        <w:rPr>
          <w:color w:val="000000"/>
          <w:sz w:val="24"/>
          <w:szCs w:val="24"/>
        </w:rPr>
        <w:t>детям с ОВЗ</w:t>
      </w:r>
      <w:r w:rsidR="00F054D8">
        <w:rPr>
          <w:sz w:val="24"/>
          <w:szCs w:val="24"/>
        </w:rPr>
        <w:t xml:space="preserve"> с учетом имеющихся у них нарушений функций организма, а также оказанию им помощи в преодолении барьеров, препятствующих получению услуг, таких как:</w:t>
      </w:r>
    </w:p>
    <w:p w14:paraId="099FA93A" w14:textId="77777777" w:rsidR="00F054D8" w:rsidRDefault="00F054D8" w:rsidP="007A3EF9">
      <w:pPr>
        <w:pStyle w:val="310"/>
        <w:shd w:val="clear" w:color="auto" w:fill="auto"/>
        <w:spacing w:before="0" w:after="0" w:line="360" w:lineRule="auto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принятие МБОУДО СЮН г.Долинск Сахалинской области нормативных правовых документов,  обеспечивающих соблюдение установленных законодательством Российской Федерации условий доступности объекта и услуг для инвалидов, </w:t>
      </w:r>
      <w:r>
        <w:rPr>
          <w:color w:val="000000"/>
          <w:sz w:val="24"/>
          <w:szCs w:val="24"/>
        </w:rPr>
        <w:t>детей с ОВЗ</w:t>
      </w:r>
      <w:r>
        <w:rPr>
          <w:sz w:val="24"/>
          <w:szCs w:val="24"/>
        </w:rPr>
        <w:t>;</w:t>
      </w:r>
    </w:p>
    <w:p w14:paraId="4D2BD323" w14:textId="77777777" w:rsidR="00F054D8" w:rsidRDefault="00F054D8" w:rsidP="007A3EF9">
      <w:pPr>
        <w:pStyle w:val="310"/>
        <w:shd w:val="clear" w:color="auto" w:fill="auto"/>
        <w:spacing w:before="0" w:after="0" w:line="360" w:lineRule="auto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организация работы по обеспечению предоставления услуг инвалидам, </w:t>
      </w:r>
      <w:r>
        <w:rPr>
          <w:color w:val="000000"/>
          <w:sz w:val="24"/>
          <w:szCs w:val="24"/>
        </w:rPr>
        <w:t>детям с ОВЗ</w:t>
      </w:r>
      <w:r>
        <w:rPr>
          <w:sz w:val="24"/>
          <w:szCs w:val="24"/>
        </w:rPr>
        <w:t>;</w:t>
      </w:r>
    </w:p>
    <w:p w14:paraId="254FC0FB" w14:textId="54F20B35" w:rsidR="00F054D8" w:rsidRDefault="000C4666" w:rsidP="007A3EF9">
      <w:pPr>
        <w:pStyle w:val="310"/>
        <w:shd w:val="clear" w:color="auto" w:fill="auto"/>
        <w:tabs>
          <w:tab w:val="left" w:pos="1114"/>
        </w:tabs>
        <w:spacing w:before="0" w:after="0" w:line="360" w:lineRule="auto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>1.8</w:t>
      </w:r>
      <w:r w:rsidR="0016577D">
        <w:rPr>
          <w:sz w:val="24"/>
          <w:szCs w:val="24"/>
        </w:rPr>
        <w:t xml:space="preserve">. </w:t>
      </w:r>
      <w:r w:rsidR="00F054D8">
        <w:rPr>
          <w:sz w:val="24"/>
          <w:szCs w:val="24"/>
        </w:rPr>
        <w:t>Планируемое повышение значений показателей доступности объектов и услуг и сроки их достижения определены в «дорожной карте», исходя из норм и требований:</w:t>
      </w:r>
    </w:p>
    <w:p w14:paraId="7FAB19CC" w14:textId="77777777" w:rsidR="00F054D8" w:rsidRDefault="00F054D8" w:rsidP="007A3EF9">
      <w:pPr>
        <w:pStyle w:val="310"/>
        <w:shd w:val="clear" w:color="auto" w:fill="auto"/>
        <w:tabs>
          <w:tab w:val="left" w:pos="1114"/>
        </w:tabs>
        <w:spacing w:before="0" w:after="0" w:line="360" w:lineRule="auto"/>
        <w:ind w:left="709" w:right="20" w:hanging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Государственная программа Российской Федерации "Доступная среда", утвержденная постановлением Правительства Российской Федерации от 29 марта 2019 г. N 363 «Об утверждении государственной программы Российской Федерации "Доступная среда"»</w:t>
      </w:r>
    </w:p>
    <w:p w14:paraId="6209A549" w14:textId="77777777" w:rsidR="00F054D8" w:rsidRDefault="00F054D8" w:rsidP="007A3EF9">
      <w:pPr>
        <w:ind w:left="709" w:hanging="709"/>
        <w:rPr>
          <w:i/>
          <w:sz w:val="24"/>
          <w:szCs w:val="24"/>
        </w:rPr>
      </w:pPr>
      <w:r>
        <w:rPr>
          <w:sz w:val="24"/>
          <w:szCs w:val="24"/>
        </w:rPr>
        <w:t>-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4"/>
            <w:szCs w:val="24"/>
          </w:rPr>
          <w:t>2012 г</w:t>
        </w:r>
      </w:smartTag>
      <w:r>
        <w:rPr>
          <w:sz w:val="24"/>
          <w:szCs w:val="24"/>
        </w:rPr>
        <w:t>. №273-ФЗ «Об образовании в Российской Федерации»;</w:t>
      </w:r>
    </w:p>
    <w:p w14:paraId="2716DD3A" w14:textId="77777777" w:rsidR="00F054D8" w:rsidRDefault="00F054D8" w:rsidP="007A3EF9">
      <w:pPr>
        <w:pStyle w:val="af6"/>
        <w:spacing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-закона  Сахалинской области от 18 марта 2014 года № 9-ЗО «Об образовании в Сахалинской области»;</w:t>
      </w:r>
    </w:p>
    <w:p w14:paraId="3331CFA4" w14:textId="77777777" w:rsidR="00F054D8" w:rsidRDefault="00F054D8" w:rsidP="007A3EF9">
      <w:pPr>
        <w:ind w:left="709" w:hanging="709"/>
        <w:rPr>
          <w:sz w:val="24"/>
          <w:szCs w:val="24"/>
          <w:highlight w:val="yellow"/>
        </w:rPr>
      </w:pPr>
      <w:r>
        <w:rPr>
          <w:sz w:val="24"/>
          <w:szCs w:val="24"/>
        </w:rPr>
        <w:t>-Порядком организации и осуществления образовательной деятельности по основным общеобразовательным программам - общеобразовательным программам дополнительного  образования, утвержденным приказом Министерства образования и науки Российской Федерации от 30 августа 2013 г. № 1014 (зарегистрирован Министерством юстиции Российской Федерации 26 сентября 2013 г., регистрационный № 30038);</w:t>
      </w:r>
    </w:p>
    <w:p w14:paraId="18F78AB1" w14:textId="77777777" w:rsidR="00F054D8" w:rsidRDefault="00F054D8" w:rsidP="007A3EF9">
      <w:pPr>
        <w:ind w:left="709" w:hanging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Федерального закона от 24 ноября 1995 г. № 181-ФЗ "О социальной защите инвалидов в Российской Федерации"(изм. От 18.07.2019г. №184-ФЗ «О внесение изменений в Федеральный закон «О социальной защите инвалидов в РФ» и признания утратившим силу п.16 ч.6 ст.7 ФЗ «Об организации предоставления государственных и муниципальных услуг».</w:t>
      </w:r>
    </w:p>
    <w:p w14:paraId="6B90600C" w14:textId="77777777" w:rsidR="00F054D8" w:rsidRDefault="00F054D8" w:rsidP="007A3EF9">
      <w:pPr>
        <w:pStyle w:val="310"/>
        <w:shd w:val="clear" w:color="auto" w:fill="auto"/>
        <w:spacing w:before="0" w:after="0" w:line="480" w:lineRule="exact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</w:t>
      </w:r>
    </w:p>
    <w:p w14:paraId="1CC18B99" w14:textId="77777777" w:rsidR="00F054D8" w:rsidRDefault="00F054D8" w:rsidP="007A3EF9">
      <w:pPr>
        <w:pStyle w:val="310"/>
        <w:shd w:val="clear" w:color="auto" w:fill="auto"/>
        <w:spacing w:before="0" w:after="0" w:line="360" w:lineRule="auto"/>
        <w:ind w:left="709" w:right="20" w:hanging="709"/>
        <w:jc w:val="both"/>
        <w:rPr>
          <w:sz w:val="24"/>
          <w:szCs w:val="24"/>
        </w:rPr>
      </w:pPr>
      <w:r>
        <w:rPr>
          <w:sz w:val="24"/>
          <w:szCs w:val="24"/>
        </w:rPr>
        <w:t>-постановления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</w:t>
      </w:r>
    </w:p>
    <w:p w14:paraId="48151AF6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lastRenderedPageBreak/>
        <w:t>-приказа Министерства строительства и ЖКХ Российской Федерации от 14 ноября 2016 г. № 798/</w:t>
      </w:r>
      <w:proofErr w:type="spellStart"/>
      <w:r>
        <w:rPr>
          <w:sz w:val="24"/>
          <w:szCs w:val="24"/>
        </w:rPr>
        <w:t>пр</w:t>
      </w:r>
      <w:proofErr w:type="spellEnd"/>
      <w:r>
        <w:rPr>
          <w:sz w:val="24"/>
          <w:szCs w:val="24"/>
        </w:rPr>
        <w:t xml:space="preserve"> «Об утверждении свода правил «СНиП 35-01-2001 «Доступность зданий и сооружений для маломобильных групп населения» (СП 59.13330.2016)»;</w:t>
      </w:r>
    </w:p>
    <w:p w14:paraId="6CB839EA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>-приказа Министерства образования и науки Российской Федерации 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14:paraId="7292AB15" w14:textId="6636ECCE" w:rsidR="00F054D8" w:rsidRDefault="0016577D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>1.</w:t>
      </w:r>
      <w:r w:rsidR="000C4666">
        <w:rPr>
          <w:sz w:val="24"/>
          <w:szCs w:val="24"/>
        </w:rPr>
        <w:t>9</w:t>
      </w:r>
      <w:r w:rsidR="00F054D8">
        <w:rPr>
          <w:sz w:val="24"/>
          <w:szCs w:val="24"/>
        </w:rPr>
        <w:t>. Основные ожидаемые результаты реализации «дорожной карты»:</w:t>
      </w:r>
    </w:p>
    <w:p w14:paraId="7FBA462D" w14:textId="77777777" w:rsidR="00F054D8" w:rsidRDefault="00F054D8" w:rsidP="007A3EF9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 - поэтапное выполнение запланированных значений (показателей)  доступности объекта и услуг с учетом финансовых возможностей организации, предоставляющей услуги в сфере образования;</w:t>
      </w:r>
    </w:p>
    <w:p w14:paraId="28232ECD" w14:textId="77777777" w:rsidR="00F054D8" w:rsidRDefault="00F054D8" w:rsidP="007A3EF9">
      <w:pPr>
        <w:widowControl w:val="0"/>
        <w:autoSpaceDE w:val="0"/>
        <w:autoSpaceDN w:val="0"/>
        <w:adjustRightInd w:val="0"/>
        <w:ind w:left="709" w:hanging="709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- обеспечение беспрепятственного доступа инвалидов и других маломобильных групп населения к объекту и предоставляемым услугам согласно запланированным показателям Плана </w:t>
      </w:r>
      <w:proofErr w:type="gramStart"/>
      <w:r>
        <w:rPr>
          <w:sz w:val="24"/>
          <w:szCs w:val="24"/>
        </w:rPr>
        <w:t>мероприятий(</w:t>
      </w:r>
      <w:proofErr w:type="gramEnd"/>
      <w:r>
        <w:rPr>
          <w:sz w:val="24"/>
          <w:szCs w:val="24"/>
        </w:rPr>
        <w:t>«дорожной карты») МБОУДО СЮН  г. Долинск .</w:t>
      </w:r>
    </w:p>
    <w:p w14:paraId="68C72B16" w14:textId="77777777" w:rsidR="00F054D8" w:rsidRDefault="00F054D8" w:rsidP="007A3EF9">
      <w:pPr>
        <w:widowControl w:val="0"/>
        <w:autoSpaceDE w:val="0"/>
        <w:autoSpaceDN w:val="0"/>
        <w:adjustRightInd w:val="0"/>
        <w:ind w:left="709" w:hanging="709"/>
        <w:outlineLvl w:val="1"/>
        <w:rPr>
          <w:sz w:val="24"/>
          <w:szCs w:val="24"/>
        </w:rPr>
      </w:pPr>
      <w:r>
        <w:rPr>
          <w:sz w:val="24"/>
          <w:szCs w:val="24"/>
        </w:rPr>
        <w:t>Реализация «дорожной карты» позволит сформировать условия для устойчивого развития доступной среды для инвалидов,</w:t>
      </w:r>
      <w:r>
        <w:rPr>
          <w:color w:val="000000"/>
          <w:sz w:val="24"/>
          <w:szCs w:val="24"/>
        </w:rPr>
        <w:t xml:space="preserve"> детей с ОВЗ</w:t>
      </w:r>
      <w:r>
        <w:rPr>
          <w:sz w:val="24"/>
          <w:szCs w:val="24"/>
        </w:rPr>
        <w:t xml:space="preserve"> повысить доступность и качество предоставляемых инвалидам, </w:t>
      </w:r>
      <w:r>
        <w:rPr>
          <w:color w:val="000000"/>
          <w:sz w:val="24"/>
          <w:szCs w:val="24"/>
        </w:rPr>
        <w:t>детям с ОВЗ</w:t>
      </w:r>
      <w:r>
        <w:rPr>
          <w:sz w:val="24"/>
          <w:szCs w:val="24"/>
        </w:rPr>
        <w:t xml:space="preserve"> услуг в сфере образования, преодолеть социальную разобщенность.</w:t>
      </w:r>
    </w:p>
    <w:p w14:paraId="3BCCE92C" w14:textId="77777777" w:rsidR="00F054D8" w:rsidRDefault="00F054D8" w:rsidP="007A3EF9">
      <w:pPr>
        <w:autoSpaceDE w:val="0"/>
        <w:autoSpaceDN w:val="0"/>
        <w:adjustRightInd w:val="0"/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Сроки реализации Плана мероприятий «дорожной карты» – 2021–2031 годы. </w:t>
      </w:r>
    </w:p>
    <w:p w14:paraId="3F1A1254" w14:textId="77777777" w:rsidR="00F054D8" w:rsidRDefault="00F054D8" w:rsidP="007A3EF9">
      <w:pPr>
        <w:autoSpaceDE w:val="0"/>
        <w:autoSpaceDN w:val="0"/>
        <w:adjustRightInd w:val="0"/>
        <w:ind w:left="709" w:hanging="709"/>
        <w:rPr>
          <w:sz w:val="24"/>
          <w:szCs w:val="24"/>
        </w:rPr>
      </w:pPr>
      <w:r>
        <w:rPr>
          <w:sz w:val="24"/>
          <w:szCs w:val="24"/>
        </w:rPr>
        <w:t>Результатом реализации «дорожной карты» является повышение к 2031 году значений показателей доступности для инвалидов объектов и услуг в сфере образования.</w:t>
      </w:r>
    </w:p>
    <w:p w14:paraId="75B21E02" w14:textId="77777777" w:rsidR="007A3EF9" w:rsidRDefault="007A3EF9" w:rsidP="007A3EF9">
      <w:pPr>
        <w:ind w:left="709" w:hanging="709"/>
        <w:rPr>
          <w:sz w:val="24"/>
          <w:szCs w:val="24"/>
        </w:rPr>
      </w:pPr>
    </w:p>
    <w:p w14:paraId="618AB98E" w14:textId="77777777" w:rsidR="00F054D8" w:rsidRDefault="00F054D8" w:rsidP="00F054D8">
      <w:pPr>
        <w:rPr>
          <w:sz w:val="24"/>
          <w:szCs w:val="24"/>
        </w:rPr>
      </w:pPr>
    </w:p>
    <w:p w14:paraId="7AABAD3E" w14:textId="77777777" w:rsidR="007A3EF9" w:rsidRDefault="007A3EF9" w:rsidP="00F054D8">
      <w:pPr>
        <w:rPr>
          <w:sz w:val="24"/>
          <w:szCs w:val="24"/>
        </w:rPr>
      </w:pPr>
    </w:p>
    <w:p w14:paraId="27221664" w14:textId="77777777" w:rsidR="007A3EF9" w:rsidRDefault="007A3EF9" w:rsidP="00F054D8">
      <w:pPr>
        <w:rPr>
          <w:sz w:val="24"/>
          <w:szCs w:val="24"/>
        </w:rPr>
      </w:pPr>
    </w:p>
    <w:p w14:paraId="61C1BF56" w14:textId="77777777" w:rsidR="007A3EF9" w:rsidRDefault="007A3EF9" w:rsidP="00F054D8">
      <w:pPr>
        <w:rPr>
          <w:sz w:val="24"/>
          <w:szCs w:val="24"/>
        </w:rPr>
      </w:pPr>
    </w:p>
    <w:p w14:paraId="77FC431F" w14:textId="77777777" w:rsidR="00DD07CE" w:rsidRDefault="00DD07CE" w:rsidP="00F054D8">
      <w:pPr>
        <w:rPr>
          <w:sz w:val="24"/>
          <w:szCs w:val="24"/>
        </w:rPr>
      </w:pPr>
    </w:p>
    <w:p w14:paraId="13107B34" w14:textId="77777777" w:rsidR="007A3EF9" w:rsidRPr="000C4666" w:rsidRDefault="007A3EF9" w:rsidP="007A3EF9">
      <w:pPr>
        <w:jc w:val="center"/>
        <w:rPr>
          <w:b/>
          <w:sz w:val="24"/>
          <w:szCs w:val="24"/>
        </w:rPr>
      </w:pPr>
      <w:r w:rsidRPr="000C4666">
        <w:rPr>
          <w:b/>
          <w:sz w:val="24"/>
          <w:szCs w:val="24"/>
          <w:lang w:val="en-US"/>
        </w:rPr>
        <w:t>I</w:t>
      </w:r>
      <w:r w:rsidRPr="000C4666">
        <w:rPr>
          <w:b/>
          <w:sz w:val="24"/>
          <w:szCs w:val="24"/>
        </w:rPr>
        <w:t>I. Таблица повышения значений показателей доступности для инвалидов объекта МБОУДО СЮН г.Долинск Сахалинской области и услуг в сфере образования</w:t>
      </w:r>
    </w:p>
    <w:p w14:paraId="1345E409" w14:textId="77777777" w:rsidR="007A3EF9" w:rsidRDefault="007A3EF9" w:rsidP="00F054D8">
      <w:pPr>
        <w:rPr>
          <w:sz w:val="24"/>
          <w:szCs w:val="24"/>
        </w:rPr>
      </w:pPr>
    </w:p>
    <w:p w14:paraId="7B49E011" w14:textId="77777777" w:rsidR="007A3EF9" w:rsidRDefault="007A3EF9" w:rsidP="00F054D8">
      <w:pPr>
        <w:rPr>
          <w:sz w:val="24"/>
          <w:szCs w:val="24"/>
        </w:rPr>
      </w:pPr>
    </w:p>
    <w:tbl>
      <w:tblPr>
        <w:tblpPr w:leftFromText="180" w:rightFromText="180" w:vertAnchor="text" w:horzAnchor="margin" w:tblpY="-672"/>
        <w:tblW w:w="15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793"/>
        <w:gridCol w:w="1142"/>
        <w:gridCol w:w="708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728"/>
        <w:gridCol w:w="2835"/>
      </w:tblGrid>
      <w:tr w:rsidR="00F054D8" w14:paraId="68B9ADEA" w14:textId="77777777" w:rsidTr="00CA70DD">
        <w:trPr>
          <w:trHeight w:val="60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F1B0" w14:textId="77777777" w:rsidR="00F054D8" w:rsidRDefault="00F054D8" w:rsidP="00CA70D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14:paraId="7374DDB4" w14:textId="77777777" w:rsidR="00F054D8" w:rsidRDefault="00F054D8" w:rsidP="00CA70D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2A64" w14:textId="77777777" w:rsidR="00F054D8" w:rsidRDefault="00F054D8" w:rsidP="00F054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условий</w:t>
            </w:r>
          </w:p>
          <w:p w14:paraId="34E91CAA" w14:textId="77777777" w:rsidR="00F054D8" w:rsidRDefault="00F054D8" w:rsidP="00F054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доступности для инвалидов объекта и услуг</w:t>
            </w:r>
          </w:p>
          <w:p w14:paraId="6DFD7388" w14:textId="77777777" w:rsidR="00F054D8" w:rsidRDefault="00F054D8" w:rsidP="00F054D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14:paraId="2F461714" w14:textId="77777777" w:rsidR="00F054D8" w:rsidRDefault="00F054D8" w:rsidP="00F054D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018AF" w14:textId="1F76FFEF" w:rsidR="00F054D8" w:rsidRPr="00F054D8" w:rsidRDefault="00F054D8" w:rsidP="00F054D8">
            <w:pPr>
              <w:spacing w:line="240" w:lineRule="auto"/>
              <w:ind w:firstLine="4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Единицы измере</w:t>
            </w:r>
            <w:r w:rsidRPr="00F054D8">
              <w:rPr>
                <w:sz w:val="20"/>
                <w:szCs w:val="20"/>
              </w:rPr>
              <w:t>ния</w:t>
            </w:r>
          </w:p>
        </w:tc>
        <w:tc>
          <w:tcPr>
            <w:tcW w:w="779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FB0D0" w14:textId="77777777" w:rsidR="00F054D8" w:rsidRDefault="00F054D8" w:rsidP="00F054D8">
            <w:pPr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Значение показателей (по годам)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F0117" w14:textId="77777777" w:rsidR="00F054D8" w:rsidRPr="00F054D8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Управленческое решение</w:t>
            </w:r>
          </w:p>
        </w:tc>
      </w:tr>
      <w:tr w:rsidR="00F054D8" w14:paraId="62FD5AC8" w14:textId="77777777" w:rsidTr="00CA70DD">
        <w:trPr>
          <w:trHeight w:val="100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1CCB0" w14:textId="77777777" w:rsidR="00F054D8" w:rsidRDefault="00F054D8" w:rsidP="00CA70D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65E3D" w14:textId="77777777" w:rsidR="00F054D8" w:rsidRDefault="00F054D8" w:rsidP="00F054D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A565B" w14:textId="77777777" w:rsidR="00F054D8" w:rsidRPr="00F054D8" w:rsidRDefault="00F054D8" w:rsidP="00F054D8">
            <w:pPr>
              <w:spacing w:line="240" w:lineRule="auto"/>
              <w:ind w:firstLine="41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8ED7" w14:textId="77777777" w:rsidR="00F054D8" w:rsidRPr="00CA70DD" w:rsidRDefault="00F054D8" w:rsidP="00CA70DD">
            <w:pPr>
              <w:spacing w:line="240" w:lineRule="auto"/>
              <w:ind w:left="-847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7A746" w14:textId="77777777" w:rsidR="00F054D8" w:rsidRPr="00CA70DD" w:rsidRDefault="00F054D8" w:rsidP="00CA70DD">
            <w:pPr>
              <w:spacing w:line="240" w:lineRule="auto"/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8E1C0" w14:textId="77777777" w:rsidR="00F054D8" w:rsidRPr="00CA70DD" w:rsidRDefault="00F054D8" w:rsidP="00CA70DD">
            <w:pPr>
              <w:spacing w:line="240" w:lineRule="auto"/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5ADD" w14:textId="77777777" w:rsidR="00F054D8" w:rsidRPr="00CA70DD" w:rsidRDefault="00F054D8" w:rsidP="00CA70DD">
            <w:pPr>
              <w:spacing w:line="240" w:lineRule="auto"/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FC180" w14:textId="77777777" w:rsidR="00F054D8" w:rsidRPr="00CA70DD" w:rsidRDefault="00F054D8" w:rsidP="00CA70DD">
            <w:pPr>
              <w:spacing w:line="240" w:lineRule="auto"/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36F2" w14:textId="77777777" w:rsidR="00F054D8" w:rsidRPr="00CA70DD" w:rsidRDefault="00F054D8" w:rsidP="00CA70DD">
            <w:pPr>
              <w:spacing w:line="240" w:lineRule="auto"/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BCDE2" w14:textId="77777777" w:rsidR="00F054D8" w:rsidRPr="00CA70DD" w:rsidRDefault="00F054D8" w:rsidP="00CA70DD">
            <w:pPr>
              <w:spacing w:line="240" w:lineRule="auto"/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64D91" w14:textId="77777777" w:rsidR="00F054D8" w:rsidRPr="00CA70DD" w:rsidRDefault="00F054D8" w:rsidP="00CA70DD">
            <w:pPr>
              <w:spacing w:line="240" w:lineRule="auto"/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A6DD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E95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2029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B25C3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2030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4996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2031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1661" w14:textId="77777777" w:rsidR="00F054D8" w:rsidRPr="00CA70DD" w:rsidRDefault="00F054D8" w:rsidP="00CA70DD">
            <w:pPr>
              <w:ind w:firstLine="34"/>
              <w:jc w:val="left"/>
              <w:rPr>
                <w:sz w:val="20"/>
                <w:szCs w:val="20"/>
              </w:rPr>
            </w:pPr>
          </w:p>
        </w:tc>
      </w:tr>
      <w:tr w:rsidR="00F054D8" w14:paraId="06CDC8A5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98CD" w14:textId="3FDFC05F" w:rsidR="00F054D8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CAC3" w14:textId="77777777" w:rsidR="00F054D8" w:rsidRDefault="00F054D8" w:rsidP="00F054D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учреждении транспортных средств, используемых для перевозки инвалидов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6FF6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proofErr w:type="spellStart"/>
            <w:r w:rsidRPr="00F054D8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8F10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3906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6B63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928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4AF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838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E387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6897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64BB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268D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BF783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3316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B544C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 xml:space="preserve"> </w:t>
            </w:r>
          </w:p>
        </w:tc>
      </w:tr>
      <w:tr w:rsidR="00F054D8" w14:paraId="14DE162E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1E09" w14:textId="05E3C4F9" w:rsidR="00F054D8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80CAD" w14:textId="77777777" w:rsidR="00F054D8" w:rsidRDefault="00F054D8" w:rsidP="00F054D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Планируемое проведение на объекте капитального ремонта, реконструкции, модернизации, которые  полностью будут соответствовать требованиям доступности для инвалидов к объекту и услугам, начиная с 1 августа 2020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AEE50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54603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977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6B4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4617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BA25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FBF7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12C9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8A06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744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D8DB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31E0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36C8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22AF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Ходатайство о выделении</w:t>
            </w:r>
          </w:p>
          <w:p w14:paraId="7B3755A8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средств</w:t>
            </w:r>
          </w:p>
        </w:tc>
      </w:tr>
      <w:tr w:rsidR="00F054D8" w14:paraId="10FCBFD4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97D6" w14:textId="0E082A60" w:rsidR="00F054D8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BE44" w14:textId="6107F65C" w:rsidR="007A3EF9" w:rsidRDefault="00F054D8" w:rsidP="007A3EF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доступа к объекту инвалидов  (до проведения капитального ремонта или реконструкции) и  к месту предоставления услуги (наличие архитектурных преобразований на объекте: установлен пандус, </w:t>
            </w:r>
            <w:proofErr w:type="spellStart"/>
            <w:r>
              <w:rPr>
                <w:sz w:val="24"/>
                <w:szCs w:val="24"/>
              </w:rPr>
              <w:t>расширенны</w:t>
            </w:r>
            <w:proofErr w:type="spellEnd"/>
            <w:r>
              <w:rPr>
                <w:sz w:val="24"/>
                <w:szCs w:val="24"/>
              </w:rPr>
              <w:t xml:space="preserve"> дверные проемы  и т.д.) на август 2020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60229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D8F0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BE0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CFF63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E365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2BA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2782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8BC93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731A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90D9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A401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A09C7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D31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CAE2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Ходатайство о выделении</w:t>
            </w:r>
          </w:p>
          <w:p w14:paraId="67A71C7C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средств</w:t>
            </w:r>
          </w:p>
        </w:tc>
      </w:tr>
      <w:tr w:rsidR="00F054D8" w14:paraId="04048165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E861" w14:textId="5A1C0C51" w:rsidR="00F054D8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AAC34" w14:textId="77777777" w:rsidR="00F054D8" w:rsidRDefault="00F054D8" w:rsidP="00F054D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необходимых услуг в дистанционном режиме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0E00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ED7E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E60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A4A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7D21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2895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C1DD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2446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230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38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4FCF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A28F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4D6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A742" w14:textId="77777777" w:rsidR="00F054D8" w:rsidRPr="00CA70DD" w:rsidRDefault="00F054D8" w:rsidP="00CA70DD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F054D8" w14:paraId="32C95E9C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C12E" w14:textId="01115692" w:rsidR="00F054D8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3.2.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3D21C" w14:textId="77777777" w:rsidR="00F054D8" w:rsidRDefault="00F054D8" w:rsidP="00F054D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предоставление, когда это возможно, необходимых услуг по месту жительства инвалида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5231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DE95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E33C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6475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AD45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758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96A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B59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C9C9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15FE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8AFC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579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C9CB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F64A" w14:textId="77777777" w:rsidR="00F054D8" w:rsidRPr="00CA70DD" w:rsidRDefault="00F054D8" w:rsidP="00CA70DD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F054D8" w14:paraId="1A53892D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4576" w14:textId="1132DC09" w:rsidR="00F054D8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A1F4" w14:textId="77777777" w:rsidR="00F054D8" w:rsidRDefault="00F054D8" w:rsidP="00F054D8">
            <w:pPr>
              <w:pStyle w:val="140"/>
              <w:shd w:val="clear" w:color="auto" w:fill="auto"/>
              <w:spacing w:after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условий индивидуальной мобильности инвалидам и возможности для самостоятельного их передвижения по объекту с целью получения  услуг в сфере образования, в том числе наличие:</w:t>
            </w:r>
          </w:p>
          <w:p w14:paraId="6349B846" w14:textId="77777777" w:rsidR="00F054D8" w:rsidRDefault="00F054D8" w:rsidP="00F054D8">
            <w:pPr>
              <w:pStyle w:val="140"/>
              <w:shd w:val="clear" w:color="auto" w:fill="auto"/>
              <w:spacing w:after="0" w:line="250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F3CD6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D92B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606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A2FA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315D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918A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429D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0A0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7B8D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8F9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3168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0DB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D08C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2B43" w14:textId="77777777" w:rsidR="00F054D8" w:rsidRPr="00CA70DD" w:rsidRDefault="00F054D8" w:rsidP="00CA70DD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F054D8" w14:paraId="05C7832F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430A" w14:textId="672FF333" w:rsidR="00F054D8" w:rsidRP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2993E" w14:textId="77777777" w:rsidR="00F054D8" w:rsidRDefault="00F054D8" w:rsidP="00F054D8">
            <w:pPr>
              <w:tabs>
                <w:tab w:val="left" w:pos="1095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стоянки автотранспортных средств для инвалидов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DCBB8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36C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B171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2441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2C07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4E42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2982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4933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FBC6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ABF9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C77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8C78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B339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75F34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Ходатайство о выделении</w:t>
            </w:r>
          </w:p>
          <w:p w14:paraId="317C39F0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средств</w:t>
            </w:r>
          </w:p>
        </w:tc>
      </w:tr>
      <w:tr w:rsidR="00F054D8" w14:paraId="02053B26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5121" w14:textId="3591DE22" w:rsidR="00F054D8" w:rsidRP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3B86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сменного кресла-коляски, лестница-ход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6A09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5936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43F0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3490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6A9E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0DA8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940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AB27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DB56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39E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5F4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E02C3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BB0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9F67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Ходатайство о выделении</w:t>
            </w:r>
          </w:p>
          <w:p w14:paraId="2106194C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средств</w:t>
            </w:r>
          </w:p>
        </w:tc>
      </w:tr>
      <w:tr w:rsidR="00F054D8" w14:paraId="0D90C36A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DFAC" w14:textId="38037E1E" w:rsidR="00F054D8" w:rsidRP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38C2D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адаптированного лифта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557CA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5B82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5720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43B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8A10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6B7E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9E66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837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9383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F503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5B9A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F395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8A9D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9272C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Технические решения невозможны</w:t>
            </w:r>
          </w:p>
        </w:tc>
      </w:tr>
      <w:tr w:rsidR="00F054D8" w14:paraId="1E535CD8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79BA" w14:textId="790A0E7A" w:rsidR="00F054D8" w:rsidRP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7B3C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поручней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37C25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7EF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AB12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B586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B071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CB70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5888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F48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94D3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507B6" w14:textId="77777777" w:rsidR="00F054D8" w:rsidRPr="00CA70DD" w:rsidRDefault="00F054D8" w:rsidP="00CA70DD">
            <w:pPr>
              <w:ind w:left="-847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59E3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2E8B7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6745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3E56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Ходатайство о выделении</w:t>
            </w:r>
          </w:p>
          <w:p w14:paraId="51394D32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средств</w:t>
            </w:r>
          </w:p>
        </w:tc>
      </w:tr>
      <w:tr w:rsidR="00F054D8" w14:paraId="54CEA2ED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80B8" w14:textId="77777777" w:rsid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  <w:p w14:paraId="7F1D9099" w14:textId="1D8CB79E" w:rsidR="00F054D8" w:rsidRPr="0016577D" w:rsidRDefault="00F054D8" w:rsidP="0016577D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3E63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на входе пандуса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318BB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A3B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C640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A9F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B2B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A50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D6D7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C132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7216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A01C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FFF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EC50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9566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F52E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</w:p>
        </w:tc>
      </w:tr>
      <w:tr w:rsidR="00F054D8" w14:paraId="3AFDECCA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474D" w14:textId="7E2D672E" w:rsidR="00F054D8" w:rsidRP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50959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Предусмотрена подъемная  платформа (аппарель)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473E6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F0CD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004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0920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E5E58" w14:textId="77777777" w:rsidR="00F054D8" w:rsidRPr="00CA70DD" w:rsidRDefault="00F054D8" w:rsidP="00CA70DD">
            <w:pPr>
              <w:ind w:left="-847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4D5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176F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C23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BC6C" w14:textId="77777777" w:rsidR="00F054D8" w:rsidRPr="00CA70DD" w:rsidRDefault="00F054D8" w:rsidP="00CA70DD">
            <w:pPr>
              <w:ind w:left="-847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675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EC0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4D1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2E7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6AE3E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Ходатайство о выделении</w:t>
            </w:r>
          </w:p>
          <w:p w14:paraId="648770C4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средств</w:t>
            </w:r>
          </w:p>
        </w:tc>
      </w:tr>
      <w:tr w:rsidR="00F054D8" w14:paraId="5D56C068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D634" w14:textId="5DC7B64C" w:rsidR="00F054D8" w:rsidRP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540B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Имеются раздвижные двери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C0AF5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D0E2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3D983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420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E767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37E3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96E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F938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B6EB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2759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6BE8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75D17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B095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2C545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Технические решения невозможны</w:t>
            </w:r>
          </w:p>
        </w:tc>
      </w:tr>
      <w:tr w:rsidR="00F054D8" w14:paraId="55C33EAF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358A" w14:textId="0EFB8273" w:rsidR="00F054D8" w:rsidRP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CE38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доступных входных групп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0113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C21B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69EA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174D0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B2AF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C835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8C97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16D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B378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E6A6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4868E" w14:textId="77777777" w:rsidR="00F054D8" w:rsidRPr="00CA70DD" w:rsidRDefault="00F054D8" w:rsidP="00CA70DD">
            <w:pPr>
              <w:ind w:left="-847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AA22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C286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60C80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Ходатайство о выделении</w:t>
            </w:r>
          </w:p>
          <w:p w14:paraId="6FBA3655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средств</w:t>
            </w:r>
          </w:p>
        </w:tc>
      </w:tr>
      <w:tr w:rsidR="00F054D8" w14:paraId="4E05A741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9751" w14:textId="5E1B18C8" w:rsidR="00F054D8" w:rsidRP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CCCE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Наличие доступных </w:t>
            </w:r>
            <w:r>
              <w:rPr>
                <w:color w:val="000000"/>
                <w:sz w:val="24"/>
                <w:szCs w:val="24"/>
              </w:rPr>
              <w:lastRenderedPageBreak/>
              <w:t>санитарно-гигиенических</w:t>
            </w:r>
          </w:p>
          <w:p w14:paraId="4E7AAE29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помещений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844FF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lastRenderedPageBreak/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BBCE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FB0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E1BB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9BD81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7D40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E0C6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888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B82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9BA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EE81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FB2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1A224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627E7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 xml:space="preserve">Технические решения </w:t>
            </w:r>
            <w:r w:rsidRPr="00CA70DD">
              <w:rPr>
                <w:sz w:val="20"/>
                <w:szCs w:val="20"/>
              </w:rPr>
              <w:lastRenderedPageBreak/>
              <w:t>невозможны</w:t>
            </w:r>
          </w:p>
        </w:tc>
      </w:tr>
      <w:tr w:rsidR="00F054D8" w14:paraId="0BBD9ED6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3663" w14:textId="5092A445" w:rsidR="00F054D8" w:rsidRPr="0016577D" w:rsidRDefault="0016577D" w:rsidP="0016577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4.10.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62A2" w14:textId="77777777" w:rsidR="00F054D8" w:rsidRDefault="00F054D8" w:rsidP="00F054D8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9C58E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B73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DC8F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9675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ECB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1AC4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E9E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0EC7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AE6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1660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4A52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430E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6387C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C9F4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</w:p>
        </w:tc>
      </w:tr>
      <w:tr w:rsidR="00F054D8" w14:paraId="1C801FD5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41B3" w14:textId="24B4CF53" w:rsidR="00F054D8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EB0B" w14:textId="7A533FDF" w:rsidR="00F054D8" w:rsidRDefault="00F054D8" w:rsidP="007A3EF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(приобретение) специального  оборудования и носителей информации, необходимых для обеспечения беспрепятственного доступа к объекту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6D087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A821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E7FC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9060F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A1E3A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67A6E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38A4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CA819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9ACE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3AB6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850AD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BE0BB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91E48" w14:textId="77777777" w:rsidR="00F054D8" w:rsidRPr="00CA70DD" w:rsidRDefault="00F054D8" w:rsidP="00CA70DD">
            <w:pPr>
              <w:ind w:left="-84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B7A68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Ходатайство о выделении</w:t>
            </w:r>
          </w:p>
          <w:p w14:paraId="40D3E835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средств</w:t>
            </w:r>
          </w:p>
        </w:tc>
      </w:tr>
      <w:tr w:rsidR="00F054D8" w14:paraId="71E2541D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FB67" w14:textId="478257FA" w:rsidR="00F054D8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9422" w14:textId="77777777" w:rsidR="00F054D8" w:rsidRDefault="00F054D8" w:rsidP="00F054D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 помещений объекта,  на которых обеспечен доступ к оказанию услуг инвалидам, детям с ОВЗ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9D9E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471E5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21A35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45B8C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F7DA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58EA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4C015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AC83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BF0FD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8D3C1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075A5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0F4F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E37C5" w14:textId="77777777" w:rsidR="00F054D8" w:rsidRPr="00CA70DD" w:rsidRDefault="00F054D8" w:rsidP="00F054D8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E53E2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Ходатайство о выделении</w:t>
            </w:r>
          </w:p>
          <w:p w14:paraId="6A9504B4" w14:textId="77777777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средств</w:t>
            </w:r>
          </w:p>
        </w:tc>
      </w:tr>
      <w:tr w:rsidR="00F054D8" w14:paraId="780FCCF3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DDDD" w14:textId="6E75EDD4" w:rsidR="00F054D8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92E65" w14:textId="10898244" w:rsidR="00F054D8" w:rsidRDefault="00F054D8" w:rsidP="00F054D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в организации утвержденного </w:t>
            </w:r>
            <w:r>
              <w:rPr>
                <w:sz w:val="24"/>
                <w:szCs w:val="24"/>
              </w:rPr>
              <w:lastRenderedPageBreak/>
              <w:t>Паспорта доступности для инвалидов объектов и предоставляемых услуг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9AA2" w14:textId="77777777" w:rsidR="00F054D8" w:rsidRPr="00F054D8" w:rsidRDefault="00F054D8" w:rsidP="00F054D8">
            <w:pPr>
              <w:ind w:firstLine="41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9E656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62E8A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40793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6907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D4C2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EFE8D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4C86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A0B2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BBB6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6EFF0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F9437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5ED81" w14:textId="77777777" w:rsidR="00F054D8" w:rsidRPr="00CA70DD" w:rsidRDefault="00F054D8" w:rsidP="00CA70DD">
            <w:pPr>
              <w:ind w:left="-854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53A71" w14:textId="3DC0D57E" w:rsidR="00F054D8" w:rsidRPr="00CA70DD" w:rsidRDefault="00F054D8" w:rsidP="00CA70DD">
            <w:pPr>
              <w:spacing w:line="240" w:lineRule="auto"/>
              <w:ind w:firstLine="34"/>
              <w:jc w:val="left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Приказ МБОУДО СЮН г. Долинск</w:t>
            </w:r>
          </w:p>
        </w:tc>
      </w:tr>
      <w:tr w:rsidR="00CA70DD" w14:paraId="38165B5D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868F" w14:textId="065720F4" w:rsidR="00CA70DD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4CE39" w14:textId="77777777" w:rsidR="00CA70DD" w:rsidRDefault="00CA70DD" w:rsidP="00CA70D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услуг, предоставляемых на объекте  в сфере образования с использованием русского жестового языка, и /или  организацией допуска на объект сурдопереводчика и </w:t>
            </w:r>
            <w:proofErr w:type="spellStart"/>
            <w:r>
              <w:rPr>
                <w:sz w:val="24"/>
                <w:szCs w:val="24"/>
              </w:rPr>
              <w:t>тифлосурдопереводчика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85C57" w14:textId="77777777" w:rsidR="00CA70DD" w:rsidRPr="00F054D8" w:rsidRDefault="00CA70DD" w:rsidP="00CA70DD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B4434" w14:textId="26610659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46D7C" w14:textId="1019C049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90BC8" w14:textId="5E20A638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5DA6A" w14:textId="760A2EEA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D76B" w14:textId="21028001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D0595" w14:textId="1F58672B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BD336" w14:textId="068BABFE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8D4C" w14:textId="5C6066D1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350F3" w14:textId="569E59FA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53C2E" w14:textId="45F14F15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26DE4" w14:textId="53A66AD9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EA4BA" w14:textId="5A638B68" w:rsidR="00CA70DD" w:rsidRPr="00CA70DD" w:rsidRDefault="00CA70DD" w:rsidP="00CA70DD">
            <w:pPr>
              <w:ind w:left="-865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6696" w14:textId="77777777" w:rsidR="00CA70DD" w:rsidRPr="00CA70DD" w:rsidRDefault="00CA70DD" w:rsidP="00CA70DD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CA70DD" w14:paraId="668628B4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D494" w14:textId="5797F799" w:rsidR="00CA70DD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70AC7" w14:textId="77777777" w:rsidR="00CA70DD" w:rsidRDefault="00CA70DD" w:rsidP="00CA70D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работников, предоставляющих услуги инвалидами детям с ОВЗ,  прошедших обучение для работы с инвалидами по вопросам обеспечения доступности для инвалидов объектов и услуг в соответствии с законодательством Российской Федерации и законодательством субъектов Российской Федерации, от общего числа работников, предоставляющих услуги.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56C67" w14:textId="77777777" w:rsidR="00CA70DD" w:rsidRPr="00F054D8" w:rsidRDefault="00CA70DD" w:rsidP="00CA70DD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C8BC6" w14:textId="380C60A4" w:rsidR="00CA70DD" w:rsidRPr="00CA70DD" w:rsidRDefault="00F21CF5" w:rsidP="00CA70DD">
            <w:pPr>
              <w:ind w:firstLine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B1B65" w14:textId="64A159E1" w:rsidR="00CA70DD" w:rsidRPr="00CA70DD" w:rsidRDefault="00F21CF5" w:rsidP="00CA70DD">
            <w:pPr>
              <w:ind w:firstLine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6E441" w14:textId="6C38E8DD" w:rsidR="00CA70DD" w:rsidRPr="00CA70DD" w:rsidRDefault="00F21CF5" w:rsidP="00CA70DD">
            <w:pPr>
              <w:ind w:firstLine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F8766" w14:textId="3C4F0FA9" w:rsidR="00CA70DD" w:rsidRPr="00CA70DD" w:rsidRDefault="00F21CF5" w:rsidP="00F21CF5">
            <w:pPr>
              <w:ind w:firstLine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4293" w14:textId="60E1AEF4" w:rsidR="00CA70DD" w:rsidRPr="00CA70DD" w:rsidRDefault="00F21CF5" w:rsidP="00F21CF5">
            <w:pPr>
              <w:ind w:firstLine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8D82B" w14:textId="70FC623F" w:rsidR="00CA70DD" w:rsidRPr="00CA70DD" w:rsidRDefault="00F21CF5" w:rsidP="00F21CF5">
            <w:pPr>
              <w:ind w:firstLine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9D080" w14:textId="77777777" w:rsidR="00CA70DD" w:rsidRPr="00CA70DD" w:rsidRDefault="00CA70DD" w:rsidP="00CA70DD">
            <w:pPr>
              <w:ind w:firstLine="41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100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810A" w14:textId="77777777" w:rsidR="00CA70DD" w:rsidRPr="00CA70DD" w:rsidRDefault="00CA70DD" w:rsidP="00CA70DD">
            <w:pPr>
              <w:ind w:firstLine="41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100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1B80" w14:textId="77777777" w:rsidR="00CA70DD" w:rsidRPr="00CA70DD" w:rsidRDefault="00CA70DD" w:rsidP="00CA70DD">
            <w:pPr>
              <w:ind w:firstLine="41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100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2C030" w14:textId="77777777" w:rsidR="00CA70DD" w:rsidRPr="00CA70DD" w:rsidRDefault="00CA70DD" w:rsidP="00CA70DD">
            <w:pPr>
              <w:ind w:firstLine="41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100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3BE3D" w14:textId="77777777" w:rsidR="00CA70DD" w:rsidRPr="00CA70DD" w:rsidRDefault="00CA70DD" w:rsidP="00CA70DD">
            <w:pPr>
              <w:ind w:firstLine="41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100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60AF9" w14:textId="77777777" w:rsidR="00CA70DD" w:rsidRPr="00CA70DD" w:rsidRDefault="00CA70DD" w:rsidP="00CA70DD">
            <w:pPr>
              <w:ind w:firstLine="41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99A4" w14:textId="77777777" w:rsidR="00CA70DD" w:rsidRPr="00CA70DD" w:rsidRDefault="00CA70DD" w:rsidP="00CA70DD">
            <w:pPr>
              <w:spacing w:line="240" w:lineRule="auto"/>
              <w:ind w:firstLine="41"/>
              <w:jc w:val="left"/>
              <w:rPr>
                <w:sz w:val="20"/>
                <w:szCs w:val="20"/>
              </w:rPr>
            </w:pPr>
          </w:p>
        </w:tc>
      </w:tr>
      <w:tr w:rsidR="00CA70DD" w14:paraId="4C4E5961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7275" w14:textId="7C0282F1" w:rsidR="00CA70DD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7D004" w14:textId="77777777" w:rsidR="00CA70DD" w:rsidRDefault="00CA70DD" w:rsidP="00CA70D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услуг, </w:t>
            </w:r>
            <w:r>
              <w:rPr>
                <w:sz w:val="24"/>
                <w:szCs w:val="24"/>
              </w:rPr>
              <w:lastRenderedPageBreak/>
              <w:t>предоставляемых на объекте инвалидам, детям с ОВЗ,  с сопровождением ассистента-помощника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3F74E" w14:textId="77777777" w:rsidR="00CA70DD" w:rsidRPr="00F054D8" w:rsidRDefault="00CA70DD" w:rsidP="00CA70DD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lastRenderedPageBreak/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3A9D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C5342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C39F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90E3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E4468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331DC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C83DD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B7EF1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1AC3C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349F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5B6D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4501E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98D7" w14:textId="77777777" w:rsidR="00CA70DD" w:rsidRPr="00CA70DD" w:rsidRDefault="00CA70DD" w:rsidP="00CA70DD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CA70DD" w14:paraId="52448CF3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BFF1" w14:textId="07665A01" w:rsidR="00CA70DD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7B5C" w14:textId="77777777" w:rsidR="00CA70DD" w:rsidRDefault="00CA70DD" w:rsidP="00CA70D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услуг на объекте в сфере образования, предоставляемых инвалидам с сопровождением тьютора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8472B" w14:textId="77777777" w:rsidR="00CA70DD" w:rsidRPr="00F054D8" w:rsidRDefault="00CA70DD" w:rsidP="00CA70DD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F3927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062A9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5D0E7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E9C9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4A2E1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69EE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A149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52E7C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1107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B2C68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7D14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2464E" w14:textId="77777777" w:rsidR="00CA70DD" w:rsidRPr="00CA70DD" w:rsidRDefault="00CA70DD" w:rsidP="00CA70DD">
            <w:pPr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D03E" w14:textId="77777777" w:rsidR="00CA70DD" w:rsidRPr="00CA70DD" w:rsidRDefault="00CA70DD" w:rsidP="00CA70DD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CA70DD" w14:paraId="51797CA7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297C" w14:textId="7C9794FA" w:rsidR="00CA70DD" w:rsidRPr="0016577D" w:rsidRDefault="0016577D" w:rsidP="001657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44067" w14:textId="77777777" w:rsidR="00CA70DD" w:rsidRDefault="00CA70DD" w:rsidP="00CA70D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Адаптация  официального сайта объекта для лиц с нарушением зрения (слабовидящих)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9EC3" w14:textId="77777777" w:rsidR="00CA70DD" w:rsidRPr="00F054D8" w:rsidRDefault="00CA70DD" w:rsidP="00CA70DD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7588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C250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6415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65E8F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66134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BC5C9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F64D8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C8E7B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2E09F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08BC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C706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F09E5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7DE4" w14:textId="77777777" w:rsidR="00CA70DD" w:rsidRPr="00CA70DD" w:rsidRDefault="00CA70DD" w:rsidP="00CA70D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A70DD" w14:paraId="3EF503AE" w14:textId="77777777" w:rsidTr="00CA70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F101" w14:textId="5E3B38FF" w:rsidR="00CA70DD" w:rsidRPr="0016577D" w:rsidRDefault="0016577D" w:rsidP="0016577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8124" w14:textId="77777777" w:rsidR="00CA70DD" w:rsidRDefault="00CA70DD" w:rsidP="00CA70D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на объекте специально отведенного места для размещения собаки-проводника (при посещении объекта инвалида по зрению)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0A63" w14:textId="77777777" w:rsidR="00CA70DD" w:rsidRPr="00F054D8" w:rsidRDefault="00CA70DD" w:rsidP="00CA70DD">
            <w:pPr>
              <w:ind w:firstLine="41"/>
              <w:jc w:val="left"/>
              <w:rPr>
                <w:sz w:val="20"/>
                <w:szCs w:val="20"/>
              </w:rPr>
            </w:pPr>
            <w:r w:rsidRPr="00F054D8">
              <w:rPr>
                <w:sz w:val="20"/>
                <w:szCs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B364E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2CF9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D0FBD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1CA36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75075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68659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CE91C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BCC6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1DD75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B00F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4387F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81C27" w14:textId="77777777" w:rsidR="00CA70DD" w:rsidRPr="00CA70DD" w:rsidRDefault="00CA70DD" w:rsidP="00CA70DD">
            <w:pPr>
              <w:ind w:left="-817"/>
              <w:jc w:val="center"/>
              <w:rPr>
                <w:sz w:val="20"/>
                <w:szCs w:val="20"/>
              </w:rPr>
            </w:pPr>
            <w:r w:rsidRPr="00CA70DD">
              <w:rPr>
                <w:sz w:val="20"/>
                <w:szCs w:val="20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F0F6" w14:textId="77777777" w:rsidR="00CA70DD" w:rsidRPr="00CA70DD" w:rsidRDefault="00CA70DD" w:rsidP="00CA70D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1FD5BD2" w14:textId="77777777" w:rsidR="00F054D8" w:rsidRDefault="00F054D8" w:rsidP="00F054D8">
      <w:pPr>
        <w:rPr>
          <w:sz w:val="24"/>
          <w:szCs w:val="24"/>
        </w:rPr>
      </w:pPr>
    </w:p>
    <w:p w14:paraId="4DE43BA9" w14:textId="77777777" w:rsidR="00F21CF5" w:rsidRDefault="00F21CF5" w:rsidP="00F054D8">
      <w:pPr>
        <w:rPr>
          <w:sz w:val="24"/>
          <w:szCs w:val="24"/>
        </w:rPr>
      </w:pPr>
    </w:p>
    <w:p w14:paraId="47D19231" w14:textId="77777777" w:rsidR="00F21CF5" w:rsidRDefault="00F21CF5" w:rsidP="00F054D8">
      <w:pPr>
        <w:rPr>
          <w:sz w:val="24"/>
          <w:szCs w:val="24"/>
        </w:rPr>
      </w:pPr>
    </w:p>
    <w:p w14:paraId="4DE24CCC" w14:textId="77777777" w:rsidR="00F21CF5" w:rsidRDefault="00F21CF5" w:rsidP="00F054D8">
      <w:pPr>
        <w:rPr>
          <w:sz w:val="24"/>
          <w:szCs w:val="24"/>
        </w:rPr>
      </w:pPr>
    </w:p>
    <w:p w14:paraId="7DA916A2" w14:textId="77777777" w:rsidR="00F21CF5" w:rsidRDefault="00F21CF5" w:rsidP="00F054D8">
      <w:pPr>
        <w:rPr>
          <w:sz w:val="24"/>
          <w:szCs w:val="24"/>
        </w:rPr>
      </w:pPr>
    </w:p>
    <w:p w14:paraId="5AD62D9A" w14:textId="77777777" w:rsidR="00F21CF5" w:rsidRDefault="00F21CF5" w:rsidP="00F054D8">
      <w:pPr>
        <w:rPr>
          <w:sz w:val="24"/>
          <w:szCs w:val="24"/>
        </w:rPr>
      </w:pPr>
    </w:p>
    <w:p w14:paraId="65A04462" w14:textId="77777777" w:rsidR="00F21CF5" w:rsidRDefault="00F21CF5" w:rsidP="00F054D8">
      <w:pPr>
        <w:rPr>
          <w:sz w:val="24"/>
          <w:szCs w:val="24"/>
        </w:rPr>
      </w:pPr>
    </w:p>
    <w:p w14:paraId="506C62D4" w14:textId="77777777" w:rsidR="00F21CF5" w:rsidRDefault="00F21CF5" w:rsidP="00F054D8">
      <w:pPr>
        <w:rPr>
          <w:sz w:val="24"/>
          <w:szCs w:val="24"/>
        </w:rPr>
      </w:pPr>
    </w:p>
    <w:p w14:paraId="0B3DB392" w14:textId="77777777" w:rsidR="00F054D8" w:rsidRPr="000C4666" w:rsidRDefault="00F054D8" w:rsidP="00F054D8">
      <w:pPr>
        <w:spacing w:line="240" w:lineRule="auto"/>
        <w:jc w:val="center"/>
        <w:rPr>
          <w:b/>
          <w:sz w:val="28"/>
          <w:szCs w:val="28"/>
        </w:rPr>
      </w:pPr>
      <w:r w:rsidRPr="000C4666">
        <w:rPr>
          <w:b/>
          <w:sz w:val="28"/>
          <w:szCs w:val="28"/>
        </w:rPr>
        <w:lastRenderedPageBreak/>
        <w:t xml:space="preserve">III. Перечень мероприятий, реализуемых для достижения запланированных значений показателей доступности </w:t>
      </w:r>
    </w:p>
    <w:p w14:paraId="591E8E54" w14:textId="77777777" w:rsidR="00F054D8" w:rsidRPr="000C4666" w:rsidRDefault="00F054D8" w:rsidP="00F054D8">
      <w:pPr>
        <w:spacing w:line="240" w:lineRule="auto"/>
        <w:jc w:val="center"/>
        <w:rPr>
          <w:b/>
          <w:sz w:val="28"/>
          <w:szCs w:val="28"/>
        </w:rPr>
      </w:pPr>
      <w:r w:rsidRPr="000C4666">
        <w:rPr>
          <w:b/>
          <w:sz w:val="28"/>
          <w:szCs w:val="28"/>
        </w:rPr>
        <w:t>для инвалидов объекта МБОУДО СЮН г.Долинск Сахалинской области и услуг</w:t>
      </w:r>
    </w:p>
    <w:p w14:paraId="04470AE4" w14:textId="77777777" w:rsidR="00F054D8" w:rsidRDefault="00F054D8" w:rsidP="00F054D8">
      <w:pPr>
        <w:spacing w:line="240" w:lineRule="auto"/>
        <w:jc w:val="center"/>
        <w:rPr>
          <w:sz w:val="28"/>
          <w:szCs w:val="28"/>
        </w:rPr>
      </w:pPr>
    </w:p>
    <w:tbl>
      <w:tblPr>
        <w:tblW w:w="1533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258"/>
        <w:gridCol w:w="4399"/>
        <w:gridCol w:w="2276"/>
        <w:gridCol w:w="1568"/>
        <w:gridCol w:w="3120"/>
      </w:tblGrid>
      <w:tr w:rsidR="00F054D8" w14:paraId="035BBCC6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8AF2" w14:textId="77777777" w:rsidR="00F054D8" w:rsidRDefault="00F054D8" w:rsidP="000C4666">
            <w:pPr>
              <w:spacing w:line="240" w:lineRule="auto"/>
              <w:ind w:firstLine="34"/>
              <w:jc w:val="left"/>
            </w:pPr>
            <w:r>
              <w:t>№</w:t>
            </w:r>
          </w:p>
          <w:p w14:paraId="35D42FA5" w14:textId="77777777" w:rsidR="00F054D8" w:rsidRDefault="00F054D8" w:rsidP="000C4666">
            <w:pPr>
              <w:spacing w:line="240" w:lineRule="auto"/>
              <w:ind w:firstLine="34"/>
              <w:jc w:val="left"/>
              <w:rPr>
                <w:sz w:val="22"/>
                <w:szCs w:val="22"/>
              </w:rPr>
            </w:pPr>
            <w:r>
              <w:t>п/п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49C98" w14:textId="77777777" w:rsidR="00F054D8" w:rsidRDefault="00F054D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t>Наименование мероприятия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829EC" w14:textId="77777777" w:rsidR="00F054D8" w:rsidRDefault="00F054D8">
            <w:pPr>
              <w:pStyle w:val="231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Нормативный правовой акт, иной документ, которым предусмотрено проведение мероприятия или который планируется принять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E6C7" w14:textId="77777777" w:rsidR="00F054D8" w:rsidRDefault="00F054D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t>Ответственные исполнители, соисполнители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21EE" w14:textId="77777777" w:rsidR="00F054D8" w:rsidRDefault="00F054D8">
            <w:pPr>
              <w:pStyle w:val="231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Срок реализации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885CC" w14:textId="77777777" w:rsidR="00F054D8" w:rsidRDefault="00F054D8">
            <w:pPr>
              <w:pStyle w:val="231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Планируемые результаты влияния мероприятия </w:t>
            </w:r>
          </w:p>
          <w:p w14:paraId="6E31B0E2" w14:textId="77777777" w:rsidR="00F054D8" w:rsidRDefault="00F054D8">
            <w:pPr>
              <w:pStyle w:val="231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на повышение значения показателя доступности для инвалидов объектов и услуг</w:t>
            </w:r>
          </w:p>
        </w:tc>
      </w:tr>
      <w:tr w:rsidR="00F054D8" w14:paraId="66113392" w14:textId="77777777" w:rsidTr="000C4666">
        <w:tc>
          <w:tcPr>
            <w:tcW w:w="15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5B658" w14:textId="77777777" w:rsidR="00F054D8" w:rsidRDefault="00F054D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.Мероприятия по поэтапному повышению значений показателей доступности для инвалидов объекта инфраструктуры, включая оборудование объекта необходимыми приспособлениями</w:t>
            </w:r>
          </w:p>
        </w:tc>
      </w:tr>
      <w:tr w:rsidR="00F054D8" w14:paraId="2FC066DE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4D91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0923D" w14:textId="77777777" w:rsidR="00F054D8" w:rsidRDefault="00F054D8">
            <w:pPr>
              <w:pStyle w:val="231"/>
              <w:shd w:val="clear" w:color="auto" w:fill="auto"/>
              <w:spacing w:line="240" w:lineRule="auto"/>
              <w:ind w:left="80"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Проведение паспортизации объекта  и предоставляемых на нем услуг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6EA7A" w14:textId="77777777" w:rsidR="00F054D8" w:rsidRDefault="00F054D8">
            <w:pPr>
              <w:pStyle w:val="231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6"/>
              </w:rPr>
              <w:t xml:space="preserve">Требования государственной программы Российской Федерации "Доступная среда", утвержденной постановлением Правительства Российской Федерации от 29 марта 2019 г. N 363 «Об утверждении государственной программы Российской Федерации "Доступная </w:t>
            </w:r>
            <w:proofErr w:type="spellStart"/>
            <w:r>
              <w:rPr>
                <w:b w:val="0"/>
                <w:sz w:val="24"/>
                <w:szCs w:val="26"/>
              </w:rPr>
              <w:t>среда"»</w:t>
            </w:r>
            <w:r>
              <w:rPr>
                <w:b w:val="0"/>
                <w:sz w:val="24"/>
                <w:szCs w:val="24"/>
              </w:rPr>
              <w:t>,Приказ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Минобрнауки России от 9 ноября 2015 </w:t>
            </w:r>
            <w:r>
              <w:rPr>
                <w:rStyle w:val="231pt"/>
                <w:sz w:val="24"/>
                <w:szCs w:val="24"/>
              </w:rPr>
              <w:t xml:space="preserve">г. №1309 </w:t>
            </w:r>
            <w:r>
              <w:rPr>
                <w:b w:val="0"/>
                <w:sz w:val="24"/>
                <w:szCs w:val="24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      </w:r>
          </w:p>
          <w:p w14:paraId="355E2CA1" w14:textId="02D79E44" w:rsidR="00F054D8" w:rsidRDefault="00F054D8" w:rsidP="000C4666">
            <w:pPr>
              <w:pStyle w:val="231"/>
              <w:shd w:val="clear" w:color="auto" w:fill="auto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Приказ  МБОУДО </w:t>
            </w:r>
            <w:r w:rsidR="000C4666">
              <w:rPr>
                <w:b w:val="0"/>
                <w:sz w:val="24"/>
                <w:szCs w:val="24"/>
              </w:rPr>
              <w:t>СЮН</w:t>
            </w:r>
            <w:r>
              <w:rPr>
                <w:b w:val="0"/>
                <w:sz w:val="24"/>
                <w:szCs w:val="24"/>
              </w:rPr>
              <w:t xml:space="preserve"> г.Долинск Сахалинской области от 14.07.2020г. № </w:t>
            </w:r>
            <w:r w:rsidR="000C4666">
              <w:rPr>
                <w:b w:val="0"/>
                <w:sz w:val="24"/>
                <w:szCs w:val="24"/>
              </w:rPr>
              <w:t>35</w:t>
            </w:r>
            <w:r>
              <w:rPr>
                <w:b w:val="0"/>
                <w:sz w:val="24"/>
                <w:szCs w:val="24"/>
              </w:rPr>
              <w:t xml:space="preserve">-ОД  «О назначении рабочей группы по обследованию объекта социальной инфраструктуры (ОСИ): МБОУДО </w:t>
            </w:r>
            <w:r w:rsidR="000C4666">
              <w:rPr>
                <w:b w:val="0"/>
                <w:sz w:val="24"/>
                <w:szCs w:val="24"/>
              </w:rPr>
              <w:t>СЮН</w:t>
            </w:r>
            <w:r>
              <w:rPr>
                <w:b w:val="0"/>
                <w:sz w:val="24"/>
                <w:szCs w:val="24"/>
              </w:rPr>
              <w:t xml:space="preserve">  г.Долинск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2F2F4" w14:textId="5B0AB760" w:rsidR="00F054D8" w:rsidRDefault="00F054D8" w:rsidP="000C4666">
            <w:pPr>
              <w:spacing w:line="240" w:lineRule="auto"/>
              <w:ind w:firstLine="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0C4666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г.Долинск Сахалинской области</w:t>
            </w:r>
          </w:p>
          <w:p w14:paraId="358F6C02" w14:textId="21193DA4" w:rsidR="00F054D8" w:rsidRDefault="00F054D8" w:rsidP="000C4666">
            <w:pPr>
              <w:spacing w:line="240" w:lineRule="auto"/>
              <w:ind w:firstLine="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(директор, </w:t>
            </w:r>
            <w:r w:rsidR="000C4666">
              <w:rPr>
                <w:sz w:val="24"/>
                <w:szCs w:val="24"/>
              </w:rPr>
              <w:t>методист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F5BD2" w14:textId="77777777" w:rsidR="00F054D8" w:rsidRDefault="00F054D8">
            <w:pPr>
              <w:pStyle w:val="231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2021-2031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271FC" w14:textId="77777777" w:rsidR="00F054D8" w:rsidRDefault="00F054D8">
            <w:pPr>
              <w:pStyle w:val="231"/>
              <w:shd w:val="clear" w:color="auto" w:fill="auto"/>
              <w:spacing w:line="240" w:lineRule="auto"/>
              <w:ind w:left="80"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Утверждение паспорта</w:t>
            </w:r>
          </w:p>
          <w:p w14:paraId="3B3BC390" w14:textId="77777777" w:rsidR="00F054D8" w:rsidRDefault="00F054D8">
            <w:pPr>
              <w:pStyle w:val="231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доступности для инвалидов объекта и предоставляемых услуг на нем.</w:t>
            </w:r>
          </w:p>
          <w:p w14:paraId="7ECA3E2E" w14:textId="77777777" w:rsidR="00F054D8" w:rsidRDefault="00F054D8">
            <w:pPr>
              <w:pStyle w:val="231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Определение объемов работ по обеспечению условий доступности и их финансирования, уточнение базовых значений показателей и сроков выполнения мероприятий.</w:t>
            </w:r>
          </w:p>
        </w:tc>
      </w:tr>
      <w:tr w:rsidR="00F054D8" w14:paraId="1A4AFB5C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2BBE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5CA5F" w14:textId="77777777" w:rsidR="00F054D8" w:rsidRDefault="00F054D8">
            <w:pPr>
              <w:pStyle w:val="140"/>
              <w:shd w:val="clear" w:color="auto" w:fill="auto"/>
              <w:spacing w:after="0"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мер по обеспечению доступности</w:t>
            </w:r>
          </w:p>
          <w:p w14:paraId="6B81A11D" w14:textId="77777777" w:rsidR="00F054D8" w:rsidRDefault="00F054D8">
            <w:pPr>
              <w:pStyle w:val="140"/>
              <w:shd w:val="clear" w:color="auto" w:fill="auto"/>
              <w:spacing w:after="0"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инвалидов  объекта</w:t>
            </w:r>
          </w:p>
          <w:p w14:paraId="670EB704" w14:textId="77777777" w:rsidR="00F054D8" w:rsidRDefault="00F054D8">
            <w:pPr>
              <w:pStyle w:val="140"/>
              <w:shd w:val="clear" w:color="auto" w:fill="auto"/>
              <w:spacing w:after="0" w:line="240" w:lineRule="auto"/>
              <w:ind w:left="6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до реконструкции </w:t>
            </w:r>
            <w:r>
              <w:rPr>
                <w:sz w:val="24"/>
                <w:szCs w:val="24"/>
              </w:rPr>
              <w:lastRenderedPageBreak/>
              <w:t>(капитального ремонта), и предоставля</w:t>
            </w:r>
            <w:r>
              <w:rPr>
                <w:sz w:val="24"/>
                <w:szCs w:val="24"/>
              </w:rPr>
              <w:softHyphen/>
              <w:t xml:space="preserve">емых на нем услуг (с учетом результатов паспортизации) </w:t>
            </w:r>
            <w:proofErr w:type="gramStart"/>
            <w:r>
              <w:rPr>
                <w:sz w:val="24"/>
                <w:szCs w:val="24"/>
              </w:rPr>
              <w:t>( все</w:t>
            </w:r>
            <w:proofErr w:type="gramEnd"/>
            <w:r>
              <w:rPr>
                <w:sz w:val="24"/>
                <w:szCs w:val="24"/>
              </w:rPr>
              <w:t xml:space="preserve"> архитектурные преобразования, приобретение </w:t>
            </w:r>
            <w:proofErr w:type="spellStart"/>
            <w:r>
              <w:rPr>
                <w:sz w:val="24"/>
                <w:szCs w:val="24"/>
              </w:rPr>
              <w:t>спец.оборудования</w:t>
            </w:r>
            <w:proofErr w:type="spellEnd"/>
            <w:r>
              <w:rPr>
                <w:sz w:val="24"/>
                <w:szCs w:val="24"/>
              </w:rPr>
              <w:t>, учебной литературы  и пр.)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FFA6E" w14:textId="6177A5F0" w:rsidR="00F054D8" w:rsidRDefault="00F054D8" w:rsidP="000C4666">
            <w:pPr>
              <w:pStyle w:val="140"/>
              <w:shd w:val="clear" w:color="auto" w:fill="auto"/>
              <w:spacing w:after="0" w:line="240" w:lineRule="auto"/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Приказы МБОУДО </w:t>
            </w:r>
            <w:r w:rsidR="000C4666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г.Долинск Сахалинской области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72FF8" w14:textId="3B3C4AA6" w:rsidR="00F054D8" w:rsidRDefault="00F054D8">
            <w:pPr>
              <w:pStyle w:val="14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0C4666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 г.Долинск Сахалинской области</w:t>
            </w:r>
          </w:p>
          <w:p w14:paraId="1D48070D" w14:textId="28CF2A32" w:rsidR="00F054D8" w:rsidRDefault="00F054D8" w:rsidP="000C4666">
            <w:pPr>
              <w:pStyle w:val="14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(директор, </w:t>
            </w:r>
            <w:r w:rsidR="000C4666">
              <w:rPr>
                <w:sz w:val="24"/>
                <w:szCs w:val="24"/>
              </w:rPr>
              <w:t>методист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3BE9" w14:textId="77777777" w:rsidR="00F054D8" w:rsidRDefault="00F054D8">
            <w:pPr>
              <w:pStyle w:val="140"/>
              <w:shd w:val="clear" w:color="auto" w:fill="auto"/>
              <w:spacing w:after="0" w:line="240" w:lineRule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2021-2031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E50B6" w14:textId="77777777" w:rsidR="00F054D8" w:rsidRDefault="00F054D8">
            <w:pPr>
              <w:pStyle w:val="140"/>
              <w:shd w:val="clear" w:color="auto" w:fill="auto"/>
              <w:spacing w:after="0" w:line="240" w:lineRule="auto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условий индивидуальной мобильности инвалидам </w:t>
            </w:r>
          </w:p>
        </w:tc>
      </w:tr>
      <w:tr w:rsidR="00F054D8" w14:paraId="050D1150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9B677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9C17F" w14:textId="77777777" w:rsidR="00F054D8" w:rsidRDefault="00F054D8" w:rsidP="000C4666">
            <w:pPr>
              <w:spacing w:line="240" w:lineRule="auto"/>
              <w:ind w:firstLine="34"/>
              <w:outlineLvl w:val="3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 xml:space="preserve">Проведение после 1 августа 2020 года капитального ремонта, реконструкции, модернизации существующего объекта в сфере образования, </w:t>
            </w:r>
            <w:r>
              <w:rPr>
                <w:sz w:val="24"/>
                <w:szCs w:val="24"/>
              </w:rPr>
              <w:t>в котором предоставляются услуги населению</w:t>
            </w:r>
            <w:r>
              <w:rPr>
                <w:color w:val="000000"/>
                <w:sz w:val="24"/>
                <w:szCs w:val="24"/>
              </w:rPr>
              <w:t>, в целях приведения данного объекта в полное соответствие  требованиям доступности для инвалидов объектов и услуг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0E13C" w14:textId="72E6F004" w:rsidR="00F054D8" w:rsidRDefault="00F054D8" w:rsidP="000C4666">
            <w:pPr>
              <w:pStyle w:val="140"/>
              <w:shd w:val="clear" w:color="auto" w:fill="auto"/>
              <w:spacing w:after="0" w:line="240" w:lineRule="auto"/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Приказы МБОУДО</w:t>
            </w:r>
            <w:r w:rsidR="000C4666">
              <w:rPr>
                <w:sz w:val="24"/>
                <w:szCs w:val="24"/>
              </w:rPr>
              <w:t xml:space="preserve"> СЮН</w:t>
            </w:r>
            <w:r>
              <w:rPr>
                <w:sz w:val="24"/>
                <w:szCs w:val="24"/>
              </w:rPr>
              <w:t xml:space="preserve">  г.Долинск Сахалинской области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D61D6" w14:textId="364B5563" w:rsidR="00F054D8" w:rsidRDefault="00F054D8" w:rsidP="000C4666">
            <w:pPr>
              <w:pStyle w:val="14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0C4666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г.Долинск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F1A92" w14:textId="031784AB" w:rsidR="00F054D8" w:rsidRDefault="00F054D8" w:rsidP="000C4666">
            <w:pPr>
              <w:spacing w:line="240" w:lineRule="auto"/>
              <w:ind w:left="-119" w:firstLine="23"/>
              <w:jc w:val="center"/>
              <w:outlineLvl w:val="3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lang w:eastAsia="ru-RU"/>
              </w:rPr>
              <w:t>2021-2031г.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B25FC" w14:textId="77777777" w:rsidR="00F054D8" w:rsidRDefault="00F054D8" w:rsidP="000C4666">
            <w:pPr>
              <w:spacing w:line="240" w:lineRule="auto"/>
              <w:ind w:firstLine="14"/>
              <w:outlineLvl w:val="3"/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Обеспечение условий индивидуальной мобильности инвалидам и возможности для самостоятельного их передвижения по объекту с целью получения  услуг в сфере образования</w:t>
            </w:r>
          </w:p>
        </w:tc>
      </w:tr>
      <w:tr w:rsidR="00F054D8" w14:paraId="684B1157" w14:textId="77777777" w:rsidTr="000C4666">
        <w:tc>
          <w:tcPr>
            <w:tcW w:w="15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D897" w14:textId="77777777" w:rsidR="00F054D8" w:rsidRDefault="00F054D8" w:rsidP="000C4666">
            <w:pPr>
              <w:pStyle w:val="140"/>
              <w:shd w:val="clear" w:color="auto" w:fill="auto"/>
              <w:spacing w:after="0" w:line="240" w:lineRule="auto"/>
              <w:ind w:left="420" w:firstLine="34"/>
            </w:pPr>
            <w:r>
              <w:t>II. Мероприятия по поэтапному повышению значений показателей доступности предоставляемых инвалидам услуг с учетом 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F054D8" w14:paraId="5006498E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51372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B1EA" w14:textId="77777777" w:rsidR="00F054D8" w:rsidRDefault="00F054D8">
            <w:pPr>
              <w:pStyle w:val="140"/>
              <w:shd w:val="clear" w:color="auto" w:fill="auto"/>
              <w:spacing w:after="0" w:line="274" w:lineRule="exact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обучения специалистов,  связанных с обеспечением доступности для инвалидов объекта и предоставляемых услуг с учетом имеющихся у инвалидов  стойких расстройств функций организма и ограничений жизнедеятель</w:t>
            </w:r>
            <w:r>
              <w:rPr>
                <w:sz w:val="24"/>
                <w:szCs w:val="24"/>
              </w:rPr>
              <w:softHyphen/>
              <w:t>ности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2C03" w14:textId="77777777" w:rsidR="00F054D8" w:rsidRDefault="00F054D8">
            <w:pPr>
              <w:pStyle w:val="140"/>
              <w:shd w:val="clear" w:color="auto" w:fill="auto"/>
              <w:spacing w:after="0" w:line="278" w:lineRule="exact"/>
              <w:ind w:left="60"/>
              <w:jc w:val="center"/>
              <w:rPr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25EF" w14:textId="3A4355C7" w:rsidR="00F054D8" w:rsidRDefault="00F054D8" w:rsidP="000C4666">
            <w:pPr>
              <w:spacing w:line="240" w:lineRule="auto"/>
              <w:ind w:firstLine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0C4666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 г.Долинск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4087" w14:textId="77777777" w:rsidR="00F054D8" w:rsidRDefault="00F054D8">
            <w:pPr>
              <w:pStyle w:val="140"/>
              <w:shd w:val="clear" w:color="auto" w:fill="auto"/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5ACD" w14:textId="77777777" w:rsidR="00F054D8" w:rsidRDefault="00F054D8">
            <w:pPr>
              <w:pStyle w:val="140"/>
              <w:shd w:val="clear" w:color="auto" w:fill="auto"/>
              <w:spacing w:after="0" w:line="274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Увеличение доли специалистов, прошедших обучение по вопросам, связанным с обеспечением доступности для инвалидов объекта и предоставляемых на нем услуг</w:t>
            </w:r>
          </w:p>
        </w:tc>
      </w:tr>
      <w:tr w:rsidR="00F054D8" w14:paraId="57D1C096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0B9AF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3408" w14:textId="77777777" w:rsidR="00F054D8" w:rsidRDefault="00F054D8" w:rsidP="000C4666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Обеспечение сопровождения </w:t>
            </w:r>
            <w:r>
              <w:rPr>
                <w:color w:val="000000"/>
                <w:sz w:val="24"/>
                <w:szCs w:val="24"/>
              </w:rPr>
              <w:lastRenderedPageBreak/>
              <w:t>инвалидов, имеющих стойкие расстройства функций зрения и самостоятельного передвижения, и оказания им помощи на объектах в сфере образования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FF5B" w14:textId="77777777" w:rsidR="00F054D8" w:rsidRDefault="00F054D8" w:rsidP="000C466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Принятие административно-</w:t>
            </w:r>
            <w:r>
              <w:rPr>
                <w:sz w:val="24"/>
                <w:szCs w:val="24"/>
              </w:rPr>
              <w:lastRenderedPageBreak/>
              <w:t>распорядительных документов в учреждении, в соответствии с которыми на работников учреждения возложены обязанности по  оказанию инвалидам помощи при предоставлении им услуг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27D6" w14:textId="01768B7C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МБОУДО </w:t>
            </w:r>
            <w:r w:rsidR="000C4666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г.Долинск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3E85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D3EDE" w14:textId="77777777" w:rsidR="00F054D8" w:rsidRDefault="00F054D8" w:rsidP="000C46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054D8" w14:paraId="775B8CD2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61096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1904" w14:textId="77777777" w:rsidR="00F054D8" w:rsidRDefault="00F054D8">
            <w:pPr>
              <w:pStyle w:val="140"/>
              <w:shd w:val="clear" w:color="auto" w:fill="auto"/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 xml:space="preserve">Оказание услуг инвалидам, детям с ОВЗ: 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79615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 правовые акты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55F1F" w14:textId="1125B20A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0C4666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г.Долинск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F0AA5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10"/>
                <w:szCs w:val="10"/>
              </w:rPr>
            </w:pPr>
            <w:r>
              <w:rPr>
                <w:bCs/>
                <w:sz w:val="24"/>
                <w:szCs w:val="24"/>
                <w:lang w:eastAsia="ru-RU"/>
              </w:rPr>
              <w:t>2020-2030 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225F" w14:textId="77777777" w:rsidR="00F054D8" w:rsidRDefault="00F054D8" w:rsidP="000C466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F054D8" w14:paraId="21DBDCA2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64D4D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3.1.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43EF" w14:textId="77777777" w:rsidR="00F054D8" w:rsidRDefault="00F054D8" w:rsidP="007A3EF9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месту жительства инвалида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B142C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 правовые акты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1A87C" w14:textId="583E6FD2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0C4666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г.Долинск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98858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2020-2030 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07601" w14:textId="77777777" w:rsidR="00F054D8" w:rsidRDefault="00F054D8" w:rsidP="000C466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F054D8" w14:paraId="438E9490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E548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3.2.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7B7FF" w14:textId="77777777" w:rsidR="00F054D8" w:rsidRDefault="00F054D8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дистанционной форме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9E5C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 правовые акты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9F879" w14:textId="2D0E0FAA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0C4666">
              <w:rPr>
                <w:sz w:val="24"/>
                <w:szCs w:val="24"/>
              </w:rPr>
              <w:t xml:space="preserve">СЮН </w:t>
            </w:r>
            <w:r>
              <w:rPr>
                <w:sz w:val="24"/>
                <w:szCs w:val="24"/>
              </w:rPr>
              <w:t>г.Долинск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3DFA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10"/>
                <w:szCs w:val="10"/>
              </w:rPr>
            </w:pPr>
            <w:r>
              <w:rPr>
                <w:bCs/>
                <w:sz w:val="24"/>
                <w:szCs w:val="24"/>
                <w:lang w:eastAsia="ru-RU"/>
              </w:rPr>
              <w:t>2020-2030 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A1F8" w14:textId="77777777" w:rsidR="00F054D8" w:rsidRDefault="00F054D8" w:rsidP="000C4666">
            <w:pPr>
              <w:spacing w:line="240" w:lineRule="auto"/>
              <w:ind w:firstLine="0"/>
              <w:rPr>
                <w:sz w:val="10"/>
                <w:szCs w:val="10"/>
              </w:rPr>
            </w:pPr>
            <w:r>
              <w:rPr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F054D8" w14:paraId="6EF57BF0" w14:textId="77777777" w:rsidTr="000C4666">
        <w:trPr>
          <w:trHeight w:val="145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6409D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3.3.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99AE1" w14:textId="77777777" w:rsidR="00F054D8" w:rsidRDefault="00F054D8" w:rsidP="007A3EF9">
            <w:pPr>
              <w:spacing w:line="240" w:lineRule="auto"/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использованием русского жестового языка, с допуском сурдопереводчика и </w:t>
            </w:r>
            <w:proofErr w:type="spellStart"/>
            <w:r>
              <w:rPr>
                <w:sz w:val="24"/>
                <w:szCs w:val="24"/>
              </w:rPr>
              <w:t>тифло</w:t>
            </w:r>
            <w:proofErr w:type="spellEnd"/>
            <w:r>
              <w:rPr>
                <w:sz w:val="24"/>
                <w:szCs w:val="24"/>
              </w:rPr>
              <w:t xml:space="preserve">-сурдопереводчика на объект в сфере </w:t>
            </w:r>
            <w:r>
              <w:rPr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78D64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257E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34FC0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780D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054D8" w14:paraId="44AFA05D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91B5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3.4.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2BFC4" w14:textId="77777777" w:rsidR="00F054D8" w:rsidRDefault="00F054D8" w:rsidP="007A3EF9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нарушением слуха (слабослышащих) с использованием электронного взаимо-</w:t>
            </w:r>
            <w:proofErr w:type="gramStart"/>
            <w:r>
              <w:rPr>
                <w:sz w:val="24"/>
                <w:szCs w:val="24"/>
              </w:rPr>
              <w:t>действия  и</w:t>
            </w:r>
            <w:proofErr w:type="gramEnd"/>
            <w:r>
              <w:rPr>
                <w:sz w:val="24"/>
                <w:szCs w:val="24"/>
              </w:rPr>
              <w:t xml:space="preserve"> сети Интернет   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3BB70" w14:textId="77777777" w:rsidR="00F054D8" w:rsidRDefault="00F054D8" w:rsidP="000C4666">
            <w:pPr>
              <w:spacing w:line="240" w:lineRule="auto"/>
              <w:ind w:firstLine="0"/>
              <w:jc w:val="center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Нормативно правовые акты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A8D7B" w14:textId="305CD064" w:rsidR="00F054D8" w:rsidRDefault="00F054D8" w:rsidP="007A3EF9">
            <w:pPr>
              <w:spacing w:line="240" w:lineRule="auto"/>
              <w:ind w:firstLine="0"/>
              <w:jc w:val="center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7A3EF9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г.Долинск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280B2" w14:textId="77777777" w:rsidR="00F054D8" w:rsidRDefault="00F054D8" w:rsidP="000C4666">
            <w:pPr>
              <w:spacing w:line="240" w:lineRule="auto"/>
              <w:ind w:firstLine="0"/>
              <w:jc w:val="center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2020-2030 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024C6" w14:textId="77777777" w:rsidR="00F054D8" w:rsidRDefault="00F054D8" w:rsidP="000C4666">
            <w:pPr>
              <w:spacing w:line="240" w:lineRule="auto"/>
              <w:ind w:firstLine="0"/>
              <w:jc w:val="center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F054D8" w14:paraId="57F570B0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7E0DC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3.5.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1FED" w14:textId="77777777" w:rsidR="00F054D8" w:rsidRDefault="00F054D8" w:rsidP="007A3EF9">
            <w:pPr>
              <w:pStyle w:val="140"/>
              <w:shd w:val="clear" w:color="auto" w:fill="auto"/>
              <w:spacing w:after="0" w:line="240" w:lineRule="auto"/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инвалидов с нарушением зрения (слабовидящих) с использованием телефонного  взаимодействия  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7B64A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Нормативно правовые акты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92401" w14:textId="744B13F1" w:rsidR="00F054D8" w:rsidRDefault="00F054D8" w:rsidP="007A3EF9">
            <w:pPr>
              <w:spacing w:line="240" w:lineRule="auto"/>
              <w:ind w:firstLine="0"/>
              <w:jc w:val="center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7A3EF9">
              <w:rPr>
                <w:sz w:val="24"/>
                <w:szCs w:val="24"/>
              </w:rPr>
              <w:t xml:space="preserve">СЮН </w:t>
            </w:r>
            <w:r>
              <w:rPr>
                <w:sz w:val="24"/>
                <w:szCs w:val="24"/>
              </w:rPr>
              <w:t>г.Долинск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6FC39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10"/>
                <w:szCs w:val="10"/>
              </w:rPr>
            </w:pPr>
            <w:r>
              <w:rPr>
                <w:bCs/>
                <w:sz w:val="24"/>
                <w:szCs w:val="24"/>
                <w:lang w:eastAsia="ru-RU"/>
              </w:rPr>
              <w:t>2020-2030 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709F3" w14:textId="77777777" w:rsidR="00F054D8" w:rsidRDefault="00F054D8" w:rsidP="000C4666">
            <w:pPr>
              <w:spacing w:line="240" w:lineRule="auto"/>
              <w:ind w:firstLine="0"/>
              <w:rPr>
                <w:sz w:val="10"/>
                <w:szCs w:val="10"/>
              </w:rPr>
            </w:pPr>
            <w:r>
              <w:rPr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F054D8" w14:paraId="240F514E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0FFBA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3.6.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F8313" w14:textId="77777777" w:rsidR="00F054D8" w:rsidRDefault="00F054D8" w:rsidP="007A3EF9">
            <w:pPr>
              <w:pStyle w:val="140"/>
              <w:shd w:val="clear" w:color="auto" w:fill="auto"/>
              <w:spacing w:after="0" w:line="240" w:lineRule="auto"/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Инвалидов с нарушениями опорно-двигательного </w:t>
            </w:r>
            <w:r>
              <w:rPr>
                <w:sz w:val="24"/>
                <w:szCs w:val="24"/>
              </w:rPr>
              <w:lastRenderedPageBreak/>
              <w:t>аппарата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3729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Нормативно правовые акты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4EFC5" w14:textId="17574200" w:rsidR="00F054D8" w:rsidRDefault="00F054D8" w:rsidP="007A3EF9">
            <w:pPr>
              <w:spacing w:line="240" w:lineRule="auto"/>
              <w:ind w:firstLine="0"/>
              <w:jc w:val="center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7A3EF9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г.Долинск </w:t>
            </w:r>
            <w:r>
              <w:rPr>
                <w:sz w:val="24"/>
                <w:szCs w:val="24"/>
              </w:rPr>
              <w:lastRenderedPageBreak/>
              <w:t>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F242C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lastRenderedPageBreak/>
              <w:t>2020-2030 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B6A07" w14:textId="77777777" w:rsidR="00F054D8" w:rsidRDefault="00F054D8" w:rsidP="000C4666">
            <w:pPr>
              <w:spacing w:line="240" w:lineRule="auto"/>
              <w:ind w:firstLine="0"/>
              <w:rPr>
                <w:sz w:val="10"/>
                <w:szCs w:val="10"/>
              </w:rPr>
            </w:pPr>
            <w:r>
              <w:rPr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F054D8" w14:paraId="2B2EC680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EF11A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757F" w14:textId="77777777" w:rsidR="00F054D8" w:rsidRDefault="00F054D8" w:rsidP="007A3EF9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обучения инвалидов совместно с другими обучающимися (в инклюзивных условиях) в общеобразовательных организациях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5723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 правовые акты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7B6ED" w14:textId="11BD650A" w:rsidR="00F054D8" w:rsidRDefault="00F054D8" w:rsidP="007A3E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МБОУДО </w:t>
            </w:r>
            <w:proofErr w:type="spellStart"/>
            <w:r w:rsidR="007A3EF9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>г.Долинск</w:t>
            </w:r>
            <w:proofErr w:type="spellEnd"/>
            <w:r>
              <w:rPr>
                <w:sz w:val="24"/>
                <w:szCs w:val="24"/>
              </w:rPr>
              <w:t xml:space="preserve">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7A70" w14:textId="77777777" w:rsidR="00F054D8" w:rsidRDefault="00F054D8" w:rsidP="000C466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2020-2030 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2FA71" w14:textId="77777777" w:rsidR="00F054D8" w:rsidRDefault="00F054D8" w:rsidP="000C466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F054D8" w14:paraId="0C90A915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1E34F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21F4" w14:textId="58EEFE7C" w:rsidR="002848E9" w:rsidRPr="007A3EF9" w:rsidRDefault="00F054D8" w:rsidP="002848E9">
            <w:pPr>
              <w:spacing w:line="240" w:lineRule="auto"/>
              <w:ind w:firstLine="34"/>
              <w:rPr>
                <w:color w:val="262626" w:themeColor="text1" w:themeTint="D9"/>
                <w:sz w:val="28"/>
                <w:szCs w:val="28"/>
              </w:rPr>
            </w:pPr>
            <w:r w:rsidRPr="007A3EF9">
              <w:rPr>
                <w:color w:val="262626" w:themeColor="text1" w:themeTint="D9"/>
                <w:sz w:val="24"/>
                <w:szCs w:val="24"/>
              </w:rPr>
              <w:t>Предоставление инвалидам, детям с ОВЗ  по адаптированным  основным общеобразовательным общеразвивающим программам в общеобразовательных организациях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86FCB" w14:textId="77777777" w:rsidR="00F054D8" w:rsidRPr="007A3EF9" w:rsidRDefault="00F054D8" w:rsidP="000C4666">
            <w:pPr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7A3EF9">
              <w:rPr>
                <w:color w:val="262626" w:themeColor="text1" w:themeTint="D9"/>
                <w:sz w:val="24"/>
                <w:szCs w:val="24"/>
              </w:rPr>
              <w:t>Нормативно правовые акты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5BD00" w14:textId="67CEB49B" w:rsidR="00F054D8" w:rsidRPr="007A3EF9" w:rsidRDefault="00F054D8" w:rsidP="007A3EF9">
            <w:pPr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7A3EF9">
              <w:rPr>
                <w:color w:val="262626" w:themeColor="text1" w:themeTint="D9"/>
                <w:sz w:val="24"/>
                <w:szCs w:val="24"/>
              </w:rPr>
              <w:t xml:space="preserve">МБОУДО </w:t>
            </w:r>
            <w:proofErr w:type="spellStart"/>
            <w:r w:rsidR="007A3EF9" w:rsidRPr="007A3EF9">
              <w:rPr>
                <w:color w:val="262626" w:themeColor="text1" w:themeTint="D9"/>
                <w:sz w:val="24"/>
                <w:szCs w:val="24"/>
              </w:rPr>
              <w:t>СЮН</w:t>
            </w:r>
            <w:r w:rsidRPr="007A3EF9">
              <w:rPr>
                <w:color w:val="262626" w:themeColor="text1" w:themeTint="D9"/>
                <w:sz w:val="24"/>
                <w:szCs w:val="24"/>
              </w:rPr>
              <w:t>г.Долинск</w:t>
            </w:r>
            <w:proofErr w:type="spellEnd"/>
            <w:r w:rsidRPr="007A3EF9">
              <w:rPr>
                <w:color w:val="262626" w:themeColor="text1" w:themeTint="D9"/>
                <w:sz w:val="24"/>
                <w:szCs w:val="24"/>
              </w:rPr>
              <w:t xml:space="preserve">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8551" w14:textId="77777777" w:rsidR="00F054D8" w:rsidRPr="007A3EF9" w:rsidRDefault="00F054D8" w:rsidP="000C4666">
            <w:pPr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7A3EF9">
              <w:rPr>
                <w:bCs/>
                <w:color w:val="262626" w:themeColor="text1" w:themeTint="D9"/>
                <w:sz w:val="24"/>
                <w:szCs w:val="24"/>
                <w:lang w:eastAsia="ru-RU"/>
              </w:rPr>
              <w:t>2020-2030 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71F82" w14:textId="77777777" w:rsidR="00F054D8" w:rsidRPr="007A3EF9" w:rsidRDefault="00F054D8" w:rsidP="000C4666">
            <w:pPr>
              <w:spacing w:line="240" w:lineRule="auto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7A3EF9">
              <w:rPr>
                <w:color w:val="262626" w:themeColor="text1" w:themeTint="D9"/>
                <w:sz w:val="24"/>
                <w:szCs w:val="24"/>
              </w:rPr>
              <w:t xml:space="preserve">Увеличение числа инвалидов, обучающихся совместно с другими обучающимися (в инклюзивных условиях) в общеобразовательных организациях </w:t>
            </w:r>
          </w:p>
        </w:tc>
      </w:tr>
      <w:tr w:rsidR="00F054D8" w14:paraId="113E24D8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2F7F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DCB4" w14:textId="77777777" w:rsidR="00F054D8" w:rsidRDefault="00F054D8" w:rsidP="007A3EF9">
            <w:pPr>
              <w:spacing w:line="240" w:lineRule="auto"/>
              <w:ind w:firstLine="34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Организация и проведение курсов повышения квалификации работников учреждения, обеспечивающих предоставление образовательных услуг инвалидам, </w:t>
            </w:r>
            <w:r>
              <w:rPr>
                <w:sz w:val="24"/>
                <w:szCs w:val="24"/>
              </w:rPr>
              <w:t xml:space="preserve">детям с ОВЗ  </w:t>
            </w:r>
          </w:p>
          <w:p w14:paraId="58EC9664" w14:textId="77777777" w:rsidR="00F054D8" w:rsidRDefault="00F054D8" w:rsidP="007A3EF9">
            <w:pPr>
              <w:spacing w:line="240" w:lineRule="auto"/>
              <w:ind w:firstLine="34"/>
              <w:outlineLvl w:val="3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7298" w14:textId="77777777" w:rsidR="00F054D8" w:rsidRDefault="00F054D8" w:rsidP="007A3EF9">
            <w:pPr>
              <w:spacing w:line="240" w:lineRule="auto"/>
              <w:ind w:firstLine="34"/>
              <w:outlineLvl w:val="3"/>
              <w:rPr>
                <w:b/>
                <w:bCs/>
                <w:sz w:val="24"/>
                <w:szCs w:val="24"/>
                <w:lang w:eastAsia="ru-RU"/>
              </w:rPr>
            </w:pPr>
          </w:p>
          <w:p w14:paraId="0102D2CA" w14:textId="77777777" w:rsidR="00F054D8" w:rsidRDefault="00F054D8" w:rsidP="007A3EF9">
            <w:pPr>
              <w:spacing w:line="240" w:lineRule="auto"/>
              <w:ind w:firstLine="34"/>
              <w:jc w:val="center"/>
              <w:outlineLvl w:val="3"/>
            </w:pPr>
            <w:r>
              <w:t xml:space="preserve">государственная программа Российской Федерации "Доступная среда", утвержденной постановлением Правительства Российской Федерации </w:t>
            </w:r>
          </w:p>
          <w:p w14:paraId="645D513E" w14:textId="77777777" w:rsidR="00F054D8" w:rsidRDefault="00F054D8" w:rsidP="007A3EF9">
            <w:pPr>
              <w:spacing w:line="240" w:lineRule="auto"/>
              <w:ind w:firstLine="34"/>
              <w:jc w:val="center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t xml:space="preserve">от 29 марта 2019 г. N 363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AAC3" w14:textId="77777777" w:rsidR="00F054D8" w:rsidRDefault="00F054D8" w:rsidP="007A3EF9">
            <w:pPr>
              <w:spacing w:line="240" w:lineRule="auto"/>
              <w:ind w:firstLine="34"/>
              <w:outlineLvl w:val="3"/>
              <w:rPr>
                <w:bCs/>
                <w:sz w:val="24"/>
                <w:szCs w:val="24"/>
                <w:lang w:eastAsia="ru-RU"/>
              </w:rPr>
            </w:pPr>
          </w:p>
          <w:p w14:paraId="605DEE14" w14:textId="77777777" w:rsidR="00F054D8" w:rsidRDefault="00F054D8" w:rsidP="007A3EF9">
            <w:pPr>
              <w:spacing w:line="240" w:lineRule="auto"/>
              <w:ind w:firstLine="34"/>
              <w:jc w:val="center"/>
              <w:outlineLvl w:val="3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5D0B" w14:textId="77777777" w:rsidR="00F054D8" w:rsidRDefault="00F054D8" w:rsidP="007A3EF9">
            <w:pPr>
              <w:spacing w:line="240" w:lineRule="auto"/>
              <w:ind w:firstLine="34"/>
              <w:outlineLvl w:val="3"/>
              <w:rPr>
                <w:bCs/>
                <w:sz w:val="24"/>
                <w:szCs w:val="24"/>
                <w:lang w:eastAsia="ru-RU"/>
              </w:rPr>
            </w:pPr>
          </w:p>
          <w:p w14:paraId="6095386D" w14:textId="77777777" w:rsidR="00F054D8" w:rsidRDefault="00F054D8" w:rsidP="007A3EF9">
            <w:pPr>
              <w:spacing w:line="240" w:lineRule="auto"/>
              <w:ind w:firstLine="34"/>
              <w:jc w:val="center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2020-2030 годы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287BC" w14:textId="77777777" w:rsidR="00F054D8" w:rsidRDefault="00F054D8" w:rsidP="007A3EF9">
            <w:pPr>
              <w:spacing w:line="240" w:lineRule="auto"/>
              <w:ind w:firstLine="34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>Повышение профессиональной компетенции педагогических работников по организации обучения и воспитания детей-инвалидов и детей с ограниченными возможностями здоровья</w:t>
            </w:r>
          </w:p>
        </w:tc>
      </w:tr>
      <w:tr w:rsidR="00F054D8" w14:paraId="38385942" w14:textId="77777777" w:rsidTr="000C466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83B60" w14:textId="77777777" w:rsidR="00F054D8" w:rsidRDefault="00F054D8" w:rsidP="000C4666">
            <w:pPr>
              <w:ind w:firstLine="34"/>
              <w:jc w:val="left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AA199" w14:textId="77777777" w:rsidR="00F054D8" w:rsidRDefault="00F054D8" w:rsidP="007A3EF9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по адаптации  официального сайта объекта для лиц с нарушением зрения (слабовидящих)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64E9C" w14:textId="77777777" w:rsidR="00F054D8" w:rsidRDefault="00F054D8" w:rsidP="007A3EF9">
            <w:pPr>
              <w:spacing w:line="240" w:lineRule="auto"/>
              <w:ind w:firstLine="34"/>
              <w:jc w:val="center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Приказы учреждения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2A364" w14:textId="403C8480" w:rsidR="00F054D8" w:rsidRDefault="00F054D8" w:rsidP="007A3EF9">
            <w:pPr>
              <w:spacing w:line="240" w:lineRule="auto"/>
              <w:ind w:firstLine="34"/>
              <w:jc w:val="center"/>
              <w:outlineLvl w:val="3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МБОУДО </w:t>
            </w:r>
            <w:r w:rsidR="007A3EF9">
              <w:rPr>
                <w:sz w:val="24"/>
                <w:szCs w:val="24"/>
              </w:rPr>
              <w:t>СЮН</w:t>
            </w:r>
            <w:r>
              <w:rPr>
                <w:sz w:val="24"/>
                <w:szCs w:val="24"/>
              </w:rPr>
              <w:t xml:space="preserve"> г.Долинск Сахалинской области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22AC" w14:textId="77777777" w:rsidR="00F054D8" w:rsidRDefault="00F054D8" w:rsidP="007A3EF9">
            <w:pPr>
              <w:spacing w:line="240" w:lineRule="auto"/>
              <w:ind w:firstLine="34"/>
              <w:jc w:val="center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реализуется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5F72C" w14:textId="77777777" w:rsidR="00F054D8" w:rsidRDefault="00F054D8" w:rsidP="007A3EF9">
            <w:pPr>
              <w:spacing w:line="240" w:lineRule="auto"/>
              <w:ind w:firstLine="34"/>
              <w:outlineLvl w:val="3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Расширение сферы предоставления услуг инвалидам с нарушением </w:t>
            </w:r>
            <w:r>
              <w:rPr>
                <w:sz w:val="24"/>
                <w:szCs w:val="24"/>
              </w:rPr>
              <w:t>зрения (слабовидящих)</w:t>
            </w:r>
          </w:p>
        </w:tc>
      </w:tr>
    </w:tbl>
    <w:p w14:paraId="64C4FFA2" w14:textId="77777777" w:rsidR="00F054D8" w:rsidRDefault="00F054D8" w:rsidP="00F054D8">
      <w:pPr>
        <w:rPr>
          <w:rFonts w:ascii="Calibri" w:hAnsi="Calibri"/>
          <w:sz w:val="22"/>
          <w:szCs w:val="22"/>
        </w:rPr>
      </w:pPr>
    </w:p>
    <w:p w14:paraId="600B6B4D" w14:textId="77777777" w:rsidR="00F054D8" w:rsidRDefault="00F054D8" w:rsidP="007B4E48">
      <w:pPr>
        <w:spacing w:line="240" w:lineRule="auto"/>
        <w:ind w:left="5954" w:firstLine="0"/>
        <w:jc w:val="right"/>
        <w:rPr>
          <w:sz w:val="24"/>
          <w:szCs w:val="24"/>
        </w:rPr>
      </w:pPr>
    </w:p>
    <w:p w14:paraId="420330AF" w14:textId="77777777" w:rsidR="00F054D8" w:rsidRDefault="00F054D8" w:rsidP="00F21CF5">
      <w:pPr>
        <w:spacing w:line="240" w:lineRule="auto"/>
        <w:ind w:firstLine="0"/>
        <w:rPr>
          <w:sz w:val="24"/>
          <w:szCs w:val="24"/>
        </w:rPr>
      </w:pPr>
    </w:p>
    <w:p w14:paraId="7673D9EA" w14:textId="77777777" w:rsidR="002848E9" w:rsidRDefault="002848E9" w:rsidP="002848E9">
      <w:pPr>
        <w:pStyle w:val="12"/>
        <w:shd w:val="clear" w:color="auto" w:fill="auto"/>
        <w:spacing w:after="0" w:line="240" w:lineRule="auto"/>
        <w:rPr>
          <w:rStyle w:val="ac"/>
          <w:color w:val="000000"/>
        </w:rPr>
      </w:pPr>
    </w:p>
    <w:p w14:paraId="557BEA41" w14:textId="77777777" w:rsidR="002848E9" w:rsidRDefault="002848E9" w:rsidP="002848E9">
      <w:pPr>
        <w:pStyle w:val="12"/>
        <w:shd w:val="clear" w:color="auto" w:fill="auto"/>
        <w:spacing w:after="0" w:line="240" w:lineRule="auto"/>
        <w:rPr>
          <w:rStyle w:val="ac"/>
          <w:color w:val="000000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"/>
        <w:gridCol w:w="6966"/>
        <w:gridCol w:w="1417"/>
        <w:gridCol w:w="1417"/>
        <w:gridCol w:w="1984"/>
        <w:gridCol w:w="1986"/>
      </w:tblGrid>
      <w:tr w:rsidR="0064662E" w:rsidRPr="00CB7F83" w14:paraId="1586C93F" w14:textId="77777777" w:rsidTr="00F3030C">
        <w:trPr>
          <w:trHeight w:val="1223"/>
        </w:trPr>
        <w:tc>
          <w:tcPr>
            <w:tcW w:w="14567" w:type="dxa"/>
            <w:gridSpan w:val="6"/>
            <w:shd w:val="clear" w:color="auto" w:fill="auto"/>
          </w:tcPr>
          <w:p w14:paraId="0F455AF2" w14:textId="19BF67A7" w:rsidR="0064662E" w:rsidRDefault="00F3030C" w:rsidP="00F3030C">
            <w:pPr>
              <w:suppressAutoHyphens/>
              <w:ind w:firstLine="0"/>
              <w:jc w:val="left"/>
              <w:rPr>
                <w:rStyle w:val="ac"/>
                <w:color w:val="000000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27F69EF4" wp14:editId="2E57E928">
                  <wp:extent cx="6862428" cy="9700635"/>
                  <wp:effectExtent l="0" t="9525" r="5715" b="5715"/>
                  <wp:docPr id="15" name="Рисунок 15" descr="H:\МОИ ДОКУМЕНТЫ\Паспорт доступности 2019\Паспорт доступности 2020\20210305_10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МОИ ДОКУМЕНТЫ\Паспорт доступности 2019\Паспорт доступности 2020\20210305_10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864907" cy="970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3EF9">
              <w:rPr>
                <w:rStyle w:val="ac"/>
                <w:color w:val="000000"/>
              </w:rPr>
              <w:tab/>
            </w:r>
          </w:p>
          <w:p w14:paraId="5440C1BA" w14:textId="77777777" w:rsidR="00F3030C" w:rsidRDefault="00F3030C" w:rsidP="00F3030C">
            <w:pPr>
              <w:suppressAutoHyphens/>
              <w:ind w:firstLine="0"/>
              <w:jc w:val="left"/>
              <w:rPr>
                <w:rStyle w:val="ac"/>
                <w:color w:val="000000"/>
              </w:rPr>
            </w:pPr>
          </w:p>
          <w:p w14:paraId="5354E47F" w14:textId="77777777" w:rsidR="00F3030C" w:rsidRPr="00CB7F83" w:rsidRDefault="00F3030C" w:rsidP="00F3030C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  <w:p w14:paraId="72BE9C80" w14:textId="77777777" w:rsidR="0064662E" w:rsidRPr="00CB7F83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CB7F83">
              <w:rPr>
                <w:rFonts w:eastAsia="Times New Roman"/>
                <w:b/>
                <w:szCs w:val="24"/>
                <w:lang w:val="en-US" w:eastAsia="ar-SA"/>
              </w:rPr>
              <w:t>I</w:t>
            </w:r>
            <w:r w:rsidRPr="00CB7F83">
              <w:rPr>
                <w:rFonts w:eastAsia="Times New Roman"/>
                <w:b/>
                <w:szCs w:val="24"/>
                <w:lang w:eastAsia="ar-SA"/>
              </w:rPr>
              <w:t>. СОЗДАНИЕ УСЛОВИЙ ДЛЯ БЕСПРЕПЯТСТВЕННОГО ДОСТУПА ИНВАЛИДОВ К ОБЪЕКТУ и предоставляемым в нем услугам</w:t>
            </w:r>
          </w:p>
        </w:tc>
      </w:tr>
      <w:tr w:rsidR="00F3030C" w:rsidRPr="00CB7F83" w14:paraId="529D6188" w14:textId="77777777" w:rsidTr="00F3030C">
        <w:trPr>
          <w:trHeight w:val="1223"/>
        </w:trPr>
        <w:tc>
          <w:tcPr>
            <w:tcW w:w="14567" w:type="dxa"/>
            <w:gridSpan w:val="6"/>
            <w:shd w:val="clear" w:color="auto" w:fill="auto"/>
          </w:tcPr>
          <w:p w14:paraId="7AB386A1" w14:textId="77777777" w:rsidR="00F3030C" w:rsidRDefault="00F3030C" w:rsidP="00F3030C">
            <w:pPr>
              <w:suppressAutoHyphens/>
              <w:ind w:firstLine="0"/>
              <w:jc w:val="left"/>
              <w:rPr>
                <w:noProof/>
                <w:color w:val="000000"/>
                <w:shd w:val="clear" w:color="auto" w:fill="FFFFFF"/>
                <w:lang w:eastAsia="ru-RU"/>
              </w:rPr>
            </w:pPr>
          </w:p>
          <w:p w14:paraId="7056F261" w14:textId="77777777" w:rsidR="00F3030C" w:rsidRDefault="00F3030C" w:rsidP="00F3030C">
            <w:pPr>
              <w:suppressAutoHyphens/>
              <w:ind w:firstLine="0"/>
              <w:jc w:val="left"/>
              <w:rPr>
                <w:noProof/>
                <w:color w:val="000000"/>
                <w:shd w:val="clear" w:color="auto" w:fill="FFFFFF"/>
                <w:lang w:eastAsia="ru-RU"/>
              </w:rPr>
            </w:pPr>
          </w:p>
        </w:tc>
      </w:tr>
      <w:tr w:rsidR="0064662E" w:rsidRPr="00CB7F83" w14:paraId="57CD34EC" w14:textId="77777777" w:rsidTr="00F3030C">
        <w:tc>
          <w:tcPr>
            <w:tcW w:w="797" w:type="dxa"/>
            <w:shd w:val="clear" w:color="auto" w:fill="auto"/>
          </w:tcPr>
          <w:p w14:paraId="6EE33B5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1E68876C" w14:textId="77777777" w:rsidR="0064662E" w:rsidRPr="00911125" w:rsidRDefault="0064662E" w:rsidP="00F3030C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1FF5C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25A2D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14:paraId="32E43AF7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</w:p>
          <w:p w14:paraId="78B6E60D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(3 этап)</w:t>
            </w:r>
          </w:p>
        </w:tc>
        <w:tc>
          <w:tcPr>
            <w:tcW w:w="1984" w:type="dxa"/>
            <w:vAlign w:val="center"/>
          </w:tcPr>
          <w:p w14:paraId="1BA4762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F54E87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14:paraId="47670F9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0E01D720" w14:textId="77777777" w:rsidTr="00F3030C">
        <w:tc>
          <w:tcPr>
            <w:tcW w:w="797" w:type="dxa"/>
            <w:shd w:val="clear" w:color="auto" w:fill="auto"/>
          </w:tcPr>
          <w:p w14:paraId="76741640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5E869141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По территории объекта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7F5C21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FE3EF3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</w:p>
          <w:p w14:paraId="27C1A58E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(3 этап)</w:t>
            </w:r>
          </w:p>
        </w:tc>
        <w:tc>
          <w:tcPr>
            <w:tcW w:w="1984" w:type="dxa"/>
            <w:vAlign w:val="center"/>
          </w:tcPr>
          <w:p w14:paraId="4AF8F1A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4B5C89C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14:paraId="381EBB3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40A8F75D" w14:textId="77777777" w:rsidTr="00F3030C">
        <w:trPr>
          <w:trHeight w:val="479"/>
        </w:trPr>
        <w:tc>
          <w:tcPr>
            <w:tcW w:w="797" w:type="dxa"/>
            <w:shd w:val="clear" w:color="auto" w:fill="auto"/>
          </w:tcPr>
          <w:p w14:paraId="77A6906F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3**</w:t>
            </w:r>
          </w:p>
          <w:p w14:paraId="4BFFD9C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6966" w:type="dxa"/>
            <w:shd w:val="clear" w:color="auto" w:fill="auto"/>
            <w:vAlign w:val="center"/>
          </w:tcPr>
          <w:p w14:paraId="3153617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Ремонтные работы: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CF03D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ED27737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(2 этап)</w:t>
            </w:r>
          </w:p>
        </w:tc>
        <w:tc>
          <w:tcPr>
            <w:tcW w:w="1984" w:type="dxa"/>
            <w:vAlign w:val="center"/>
          </w:tcPr>
          <w:p w14:paraId="5B34505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0FB383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5F98550A" w14:textId="77777777" w:rsidTr="00F3030C">
        <w:tc>
          <w:tcPr>
            <w:tcW w:w="797" w:type="dxa"/>
            <w:shd w:val="clear" w:color="auto" w:fill="auto"/>
          </w:tcPr>
          <w:p w14:paraId="2D26930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3BE2B26E" w14:textId="77777777" w:rsidR="0064662E" w:rsidRPr="0035441F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Приобретение технических средств адаптации: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E405B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0BC42EF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51606B3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AFD399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55032103" w14:textId="77777777" w:rsidTr="00F3030C">
        <w:tc>
          <w:tcPr>
            <w:tcW w:w="797" w:type="dxa"/>
            <w:shd w:val="clear" w:color="auto" w:fill="auto"/>
          </w:tcPr>
          <w:p w14:paraId="7203372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3.1.1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00688B5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По входу в здание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B597D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28EDEC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1E05986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57B4FAB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36886331" w14:textId="77777777" w:rsidTr="00F3030C">
        <w:tc>
          <w:tcPr>
            <w:tcW w:w="797" w:type="dxa"/>
            <w:shd w:val="clear" w:color="auto" w:fill="auto"/>
          </w:tcPr>
          <w:p w14:paraId="7416447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3.1.2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154D2A9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Ремонтные работы:</w:t>
            </w:r>
          </w:p>
          <w:p w14:paraId="4C671CC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AC89E5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D6E6BF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40306A60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1C6DACB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0344D3D4" w14:textId="77777777" w:rsidTr="00F3030C">
        <w:tc>
          <w:tcPr>
            <w:tcW w:w="797" w:type="dxa"/>
            <w:shd w:val="clear" w:color="auto" w:fill="auto"/>
          </w:tcPr>
          <w:p w14:paraId="29521FC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4E9ABC8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Приобретение технических средств адаптации:</w:t>
            </w:r>
          </w:p>
          <w:p w14:paraId="213EBA8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E872EE0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31E330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58992DF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7848DE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06A0951F" w14:textId="77777777" w:rsidTr="00F3030C">
        <w:tc>
          <w:tcPr>
            <w:tcW w:w="797" w:type="dxa"/>
            <w:shd w:val="clear" w:color="auto" w:fill="auto"/>
          </w:tcPr>
          <w:p w14:paraId="027F17A1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3.2.1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60BA2406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По путям движения в здании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04F54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942AE10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4E1C6CA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338168D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000F4D88" w14:textId="77777777" w:rsidTr="00F3030C">
        <w:tc>
          <w:tcPr>
            <w:tcW w:w="797" w:type="dxa"/>
            <w:shd w:val="clear" w:color="auto" w:fill="auto"/>
          </w:tcPr>
          <w:p w14:paraId="5985678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3.2.2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6DE198C1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Ремонтные работы:</w:t>
            </w:r>
          </w:p>
          <w:p w14:paraId="02AE27D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E3B232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DC10E1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2245DD9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6D520ED1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59F0FFEC" w14:textId="77777777" w:rsidTr="00F3030C">
        <w:tc>
          <w:tcPr>
            <w:tcW w:w="797" w:type="dxa"/>
            <w:shd w:val="clear" w:color="auto" w:fill="auto"/>
          </w:tcPr>
          <w:p w14:paraId="661E199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2BC7D49A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Приобретение технических средств адаптации:</w:t>
            </w:r>
          </w:p>
          <w:p w14:paraId="2C33E1E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D6E191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3C617D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418E918A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1572389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6DD89385" w14:textId="77777777" w:rsidTr="00F3030C">
        <w:tc>
          <w:tcPr>
            <w:tcW w:w="797" w:type="dxa"/>
            <w:shd w:val="clear" w:color="auto" w:fill="auto"/>
          </w:tcPr>
          <w:p w14:paraId="0D96D42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3.3.1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6E54D63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По зоне оказания услуг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AA1EB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468671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14486BD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395E330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704DE64E" w14:textId="77777777" w:rsidTr="00F3030C">
        <w:tc>
          <w:tcPr>
            <w:tcW w:w="797" w:type="dxa"/>
            <w:shd w:val="clear" w:color="auto" w:fill="auto"/>
          </w:tcPr>
          <w:p w14:paraId="28A0387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3.3.2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25A2533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Ремонтные работы:</w:t>
            </w:r>
          </w:p>
          <w:p w14:paraId="5F60459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B5AAA6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0488850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9A23CC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1003793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2AD4E365" w14:textId="77777777" w:rsidTr="00F3030C">
        <w:tc>
          <w:tcPr>
            <w:tcW w:w="797" w:type="dxa"/>
            <w:shd w:val="clear" w:color="auto" w:fill="auto"/>
          </w:tcPr>
          <w:p w14:paraId="7789286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3.4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63E10BF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Приобретение технических средств адаптации:</w:t>
            </w:r>
          </w:p>
          <w:p w14:paraId="4B94838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B87B85A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0B81F66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72996990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273AD8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7BE019FC" w14:textId="77777777" w:rsidTr="00F3030C">
        <w:tc>
          <w:tcPr>
            <w:tcW w:w="797" w:type="dxa"/>
            <w:shd w:val="clear" w:color="auto" w:fill="auto"/>
          </w:tcPr>
          <w:p w14:paraId="44245AE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3.4.1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41BF5BA1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По санитарно-гигиеническим помещениям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2B0CE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F9BA6F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5161BE9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2DD913FA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1C3E45F4" w14:textId="77777777" w:rsidTr="00F3030C">
        <w:tc>
          <w:tcPr>
            <w:tcW w:w="797" w:type="dxa"/>
            <w:shd w:val="clear" w:color="auto" w:fill="auto"/>
          </w:tcPr>
          <w:p w14:paraId="5F51D34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3.4.2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6123390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Ремонтные работы:</w:t>
            </w:r>
          </w:p>
          <w:p w14:paraId="1F4F095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6266C5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B16B9EA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31E7395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E8EED9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7A312FC5" w14:textId="77777777" w:rsidTr="00F3030C">
        <w:tc>
          <w:tcPr>
            <w:tcW w:w="797" w:type="dxa"/>
            <w:shd w:val="clear" w:color="auto" w:fill="auto"/>
          </w:tcPr>
          <w:p w14:paraId="1C0E51A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3.5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6C5FF78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Приобретение технических средств адаптации:</w:t>
            </w:r>
          </w:p>
          <w:p w14:paraId="38A7807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CF7EBF0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E230B1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416D2DF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1489814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12778069" w14:textId="77777777" w:rsidTr="00F3030C">
        <w:tc>
          <w:tcPr>
            <w:tcW w:w="797" w:type="dxa"/>
            <w:shd w:val="clear" w:color="auto" w:fill="auto"/>
          </w:tcPr>
          <w:p w14:paraId="4C02947F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3.5.1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1A07B6C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 xml:space="preserve">По системе  информации - </w:t>
            </w:r>
          </w:p>
          <w:p w14:paraId="34FB1C86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8217A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9D2F6E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D56D87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37BAC07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744DFF5C" w14:textId="77777777" w:rsidTr="00F3030C">
        <w:tc>
          <w:tcPr>
            <w:tcW w:w="797" w:type="dxa"/>
            <w:shd w:val="clear" w:color="auto" w:fill="auto"/>
          </w:tcPr>
          <w:p w14:paraId="0D85FF6F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3.5.2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68A4FD2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Надлежащее размещение оборудования и носителей информации</w:t>
            </w:r>
            <w:r w:rsidRPr="00911125">
              <w:rPr>
                <w:sz w:val="24"/>
                <w:szCs w:val="24"/>
              </w:rPr>
              <w:t xml:space="preserve">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905AA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8F23C7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30076B5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27AEB47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7E88E0F9" w14:textId="77777777" w:rsidTr="00F3030C">
        <w:tc>
          <w:tcPr>
            <w:tcW w:w="797" w:type="dxa"/>
            <w:shd w:val="clear" w:color="auto" w:fill="auto"/>
          </w:tcPr>
          <w:p w14:paraId="6F4A6D3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3.6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154D06D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Дублирование необходимой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а также объемными изображениями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0C259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0A261C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</w:p>
          <w:p w14:paraId="7864D25D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4EE743F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1926BF6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27F0C53D" w14:textId="77777777" w:rsidTr="00F3030C">
        <w:tc>
          <w:tcPr>
            <w:tcW w:w="797" w:type="dxa"/>
            <w:shd w:val="clear" w:color="auto" w:fill="auto"/>
          </w:tcPr>
          <w:p w14:paraId="642BB08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3.6.1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7B1F5566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Обеспечение допуска собаки-проводника на объект и организация для нее места ожидания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1C12A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04806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33BE2936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213FCEE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5129B26D" w14:textId="77777777" w:rsidTr="00F3030C">
        <w:tc>
          <w:tcPr>
            <w:tcW w:w="797" w:type="dxa"/>
            <w:shd w:val="clear" w:color="auto" w:fill="auto"/>
          </w:tcPr>
          <w:p w14:paraId="5ACB88C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3.6.2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4D4B2F6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667EF3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2105C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0E73A1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21ABA6C6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5FF8C0C9" w14:textId="77777777" w:rsidTr="00F3030C">
        <w:tc>
          <w:tcPr>
            <w:tcW w:w="797" w:type="dxa"/>
            <w:shd w:val="clear" w:color="auto" w:fill="auto"/>
          </w:tcPr>
          <w:p w14:paraId="47AED7CA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3.6.3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1999323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Развитие средств и носителей информации (информационно-диспетчерской службы, инфо-киоска, памяток)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7DC38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38165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53BD610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233FC1C1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6178127C" w14:textId="77777777" w:rsidTr="00F3030C">
        <w:tc>
          <w:tcPr>
            <w:tcW w:w="797" w:type="dxa"/>
            <w:shd w:val="clear" w:color="auto" w:fill="auto"/>
          </w:tcPr>
          <w:p w14:paraId="6508B74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3.6.4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1A6C4450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По путям движения к объекту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856DE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D623A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3D22138F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5F552BA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009C9158" w14:textId="77777777" w:rsidTr="00F3030C">
        <w:tc>
          <w:tcPr>
            <w:tcW w:w="797" w:type="dxa"/>
            <w:shd w:val="clear" w:color="auto" w:fill="auto"/>
          </w:tcPr>
          <w:p w14:paraId="566A0C11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3.6.5</w:t>
            </w:r>
          </w:p>
          <w:p w14:paraId="3D5DCD0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6966" w:type="dxa"/>
            <w:shd w:val="clear" w:color="auto" w:fill="auto"/>
            <w:vAlign w:val="center"/>
          </w:tcPr>
          <w:p w14:paraId="528F721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19A3F1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B3337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3CAFB3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D13EDF3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5B9F055F" w14:textId="77777777" w:rsidTr="00F3030C">
        <w:tc>
          <w:tcPr>
            <w:tcW w:w="797" w:type="dxa"/>
            <w:shd w:val="clear" w:color="auto" w:fill="auto"/>
          </w:tcPr>
          <w:p w14:paraId="11809F6F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3.7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0E711D3A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 xml:space="preserve">Организационные мероприятия по решению вопроса доступности пути к объекту от ближайшей остановки пассажирского транспорта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7AE60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9D7028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888D9C8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6517C2F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3A72319A" w14:textId="77777777" w:rsidTr="00F3030C">
        <w:tc>
          <w:tcPr>
            <w:tcW w:w="797" w:type="dxa"/>
            <w:shd w:val="clear" w:color="auto" w:fill="auto"/>
          </w:tcPr>
          <w:p w14:paraId="7E9DFB9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3.7.1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0DC9567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06530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ABA71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14:paraId="0D368ACF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(1 этап)</w:t>
            </w:r>
          </w:p>
        </w:tc>
        <w:tc>
          <w:tcPr>
            <w:tcW w:w="1984" w:type="dxa"/>
            <w:vAlign w:val="center"/>
          </w:tcPr>
          <w:p w14:paraId="0077D9B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10E84A2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00F2E3B4" w14:textId="77777777" w:rsidTr="00F3030C">
        <w:tc>
          <w:tcPr>
            <w:tcW w:w="797" w:type="dxa"/>
            <w:shd w:val="clear" w:color="auto" w:fill="auto"/>
          </w:tcPr>
          <w:p w14:paraId="49E5B5E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3.7.2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0C7FF327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Обеспечение доступа к месту предоставления услуги на объекте</w:t>
            </w:r>
            <w:r w:rsidRPr="00911125">
              <w:rPr>
                <w:rFonts w:eastAsia="Times New Roman"/>
                <w:sz w:val="24"/>
                <w:szCs w:val="24"/>
                <w:lang w:eastAsia="ar-SA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  <w:r w:rsidRPr="009111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9FD44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A012C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14:paraId="28FCDB05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(1 этап)</w:t>
            </w:r>
          </w:p>
        </w:tc>
        <w:tc>
          <w:tcPr>
            <w:tcW w:w="1984" w:type="dxa"/>
            <w:vAlign w:val="center"/>
          </w:tcPr>
          <w:p w14:paraId="076B254A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34822C86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7DA2413E" w14:textId="77777777" w:rsidTr="00F3030C">
        <w:tc>
          <w:tcPr>
            <w:tcW w:w="14567" w:type="dxa"/>
            <w:gridSpan w:val="6"/>
            <w:shd w:val="clear" w:color="auto" w:fill="auto"/>
          </w:tcPr>
          <w:p w14:paraId="01162DC3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II. ОБЕСПЕЧЕНИЕ УСЛОВИЙ ДОСТУПНОСТИ УСЛУГ, ПРЕДОСТАВЛЯЕМЫХ ОРГАНИЗАЦИЕЙ</w:t>
            </w:r>
          </w:p>
          <w:p w14:paraId="4AE63C40" w14:textId="77777777" w:rsidR="0064662E" w:rsidRPr="00CB7F83" w:rsidRDefault="0064662E" w:rsidP="00F3030C">
            <w:pPr>
              <w:spacing w:after="160" w:line="259" w:lineRule="auto"/>
              <w:ind w:firstLine="0"/>
              <w:jc w:val="left"/>
            </w:pPr>
            <w:r w:rsidRPr="00CB7F83">
              <w:rPr>
                <w:rFonts w:eastAsia="Times New Roman"/>
                <w:szCs w:val="24"/>
                <w:lang w:eastAsia="ar-SA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</w:tr>
      <w:tr w:rsidR="0064662E" w:rsidRPr="00CB7F83" w14:paraId="14B78F24" w14:textId="77777777" w:rsidTr="00F3030C">
        <w:tc>
          <w:tcPr>
            <w:tcW w:w="797" w:type="dxa"/>
            <w:shd w:val="clear" w:color="auto" w:fill="auto"/>
          </w:tcPr>
          <w:p w14:paraId="54ADDEE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b/>
                <w:sz w:val="24"/>
                <w:szCs w:val="24"/>
                <w:lang w:eastAsia="ar-SA"/>
              </w:rPr>
              <w:t>1**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2D4C6B9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сопровождению)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C7E0AF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A03843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14:paraId="73F35E3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14:paraId="5A7214C2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14:paraId="659339E8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5C21548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5B53B7B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6DA37FD8" w14:textId="77777777" w:rsidTr="00F3030C">
        <w:tc>
          <w:tcPr>
            <w:tcW w:w="797" w:type="dxa"/>
            <w:shd w:val="clear" w:color="auto" w:fill="auto"/>
          </w:tcPr>
          <w:p w14:paraId="60FB070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194AA005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E9A3E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429935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(1 этап)</w:t>
            </w:r>
          </w:p>
        </w:tc>
        <w:tc>
          <w:tcPr>
            <w:tcW w:w="1984" w:type="dxa"/>
            <w:vAlign w:val="center"/>
          </w:tcPr>
          <w:p w14:paraId="49FC657D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2CE4114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  <w:tr w:rsidR="0064662E" w:rsidRPr="00CB7F83" w14:paraId="0BBC05B0" w14:textId="77777777" w:rsidTr="00F3030C">
        <w:tc>
          <w:tcPr>
            <w:tcW w:w="797" w:type="dxa"/>
            <w:shd w:val="clear" w:color="auto" w:fill="auto"/>
          </w:tcPr>
          <w:p w14:paraId="346C6AB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6966" w:type="dxa"/>
            <w:shd w:val="clear" w:color="auto" w:fill="auto"/>
            <w:vAlign w:val="center"/>
          </w:tcPr>
          <w:p w14:paraId="3E47DCCE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порядка оказания (получения) помощи на объекте (на</w:t>
            </w:r>
            <w:r w:rsidRPr="00911125">
              <w:rPr>
                <w:sz w:val="24"/>
                <w:szCs w:val="24"/>
              </w:rPr>
              <w:t xml:space="preserve"> </w:t>
            </w: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сайте, на информационном стенде, в индивидуальных памятках)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EEA63F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Все категории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6CAFCF" w14:textId="77777777" w:rsidR="0064662E" w:rsidRPr="00911125" w:rsidRDefault="0064662E" w:rsidP="00F3030C">
            <w:pPr>
              <w:suppressAutoHyphens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 w:rsidRPr="00911125">
              <w:rPr>
                <w:rFonts w:eastAsia="Times New Roman"/>
                <w:sz w:val="24"/>
                <w:szCs w:val="24"/>
                <w:lang w:eastAsia="ar-SA"/>
              </w:rPr>
              <w:t>(1 этап)</w:t>
            </w:r>
          </w:p>
        </w:tc>
        <w:tc>
          <w:tcPr>
            <w:tcW w:w="1984" w:type="dxa"/>
            <w:vAlign w:val="center"/>
          </w:tcPr>
          <w:p w14:paraId="57A14169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60572F3C" w14:textId="77777777" w:rsidR="0064662E" w:rsidRPr="00911125" w:rsidRDefault="0064662E" w:rsidP="00F3030C">
            <w:pPr>
              <w:suppressAutoHyphens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</w:tr>
    </w:tbl>
    <w:p w14:paraId="197D15A8" w14:textId="77777777" w:rsidR="0064662E" w:rsidRPr="00CB7F83" w:rsidRDefault="0064662E" w:rsidP="0064662E">
      <w:pPr>
        <w:suppressAutoHyphens/>
        <w:ind w:firstLine="0"/>
        <w:jc w:val="left"/>
        <w:rPr>
          <w:rFonts w:eastAsia="Times New Roman"/>
          <w:sz w:val="16"/>
          <w:szCs w:val="16"/>
          <w:lang w:eastAsia="ar-SA"/>
        </w:rPr>
      </w:pPr>
    </w:p>
    <w:p w14:paraId="6EB4845A" w14:textId="77777777" w:rsidR="0064662E" w:rsidRPr="00CB7F83" w:rsidRDefault="0064662E" w:rsidP="0064662E">
      <w:pPr>
        <w:suppressAutoHyphens/>
        <w:ind w:firstLine="0"/>
        <w:jc w:val="left"/>
        <w:rPr>
          <w:rFonts w:eastAsia="Times New Roman"/>
          <w:i/>
          <w:sz w:val="20"/>
          <w:szCs w:val="20"/>
          <w:lang w:eastAsia="ar-SA"/>
        </w:rPr>
      </w:pPr>
      <w:r w:rsidRPr="00CB7F83">
        <w:rPr>
          <w:rFonts w:eastAsia="Times New Roman"/>
          <w:i/>
          <w:sz w:val="20"/>
          <w:szCs w:val="20"/>
          <w:lang w:eastAsia="ar-SA"/>
        </w:rPr>
        <w:t>* - мероприятия 1 этапа (неотложные), 2 этапа (отложенные), 3 этапа (итоговые – капитальный ремонт / реконструкция / строительство нового здания)</w:t>
      </w:r>
    </w:p>
    <w:p w14:paraId="7811A568" w14:textId="0A113C90" w:rsidR="00F21CF5" w:rsidRDefault="00F3030C" w:rsidP="00F3030C">
      <w:pPr>
        <w:spacing w:line="240" w:lineRule="auto"/>
        <w:ind w:firstLine="0"/>
        <w:jc w:val="right"/>
        <w:rPr>
          <w:sz w:val="24"/>
          <w:szCs w:val="24"/>
        </w:rPr>
        <w:sectPr w:rsidR="00F21CF5" w:rsidSect="007A3EF9">
          <w:headerReference w:type="even" r:id="rId12"/>
          <w:headerReference w:type="default" r:id="rId13"/>
          <w:pgSz w:w="16840" w:h="11900" w:orient="landscape"/>
          <w:pgMar w:top="851" w:right="851" w:bottom="703" w:left="851" w:header="0" w:footer="471" w:gutter="0"/>
          <w:pgNumType w:start="1"/>
          <w:cols w:space="720"/>
          <w:noEndnote/>
          <w:docGrid w:linePitch="360"/>
        </w:sectPr>
      </w:pPr>
      <w:r>
        <w:rPr>
          <w:rFonts w:eastAsia="Times New Roman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7F617364" wp14:editId="315842DC">
            <wp:extent cx="9612630" cy="7213287"/>
            <wp:effectExtent l="0" t="0" r="7620" b="6985"/>
            <wp:docPr id="16" name="Рисунок 16" descr="H:\МОИ ДОКУМЕНТЫ\Паспорт доступности 2019\Паспорт доступности 2020\20210305_1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Паспорт доступности 2019\Паспорт доступности 2020\20210305_102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21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3403" w14:textId="77777777" w:rsidR="007B4E48" w:rsidRPr="00040748" w:rsidRDefault="007B4E48" w:rsidP="007B4E48">
      <w:pPr>
        <w:spacing w:line="240" w:lineRule="auto"/>
        <w:ind w:left="5954" w:firstLine="0"/>
        <w:jc w:val="right"/>
        <w:rPr>
          <w:sz w:val="24"/>
          <w:szCs w:val="24"/>
        </w:rPr>
      </w:pPr>
      <w:r w:rsidRPr="00040748">
        <w:rPr>
          <w:sz w:val="24"/>
          <w:szCs w:val="24"/>
        </w:rPr>
        <w:lastRenderedPageBreak/>
        <w:t>УТВЕРЖДАЮ</w:t>
      </w:r>
    </w:p>
    <w:p w14:paraId="43A9B427" w14:textId="77D9DA1F" w:rsidR="007B4E48" w:rsidRPr="00040748" w:rsidRDefault="007B4E48" w:rsidP="007B4E48">
      <w:pPr>
        <w:spacing w:line="240" w:lineRule="auto"/>
        <w:ind w:left="4962" w:firstLine="0"/>
        <w:jc w:val="right"/>
        <w:rPr>
          <w:sz w:val="24"/>
          <w:szCs w:val="24"/>
        </w:rPr>
      </w:pPr>
      <w:proofErr w:type="spellStart"/>
      <w:r w:rsidRPr="00040748">
        <w:rPr>
          <w:sz w:val="24"/>
          <w:szCs w:val="24"/>
        </w:rPr>
        <w:t>И.</w:t>
      </w:r>
      <w:proofErr w:type="gramStart"/>
      <w:r w:rsidRPr="00040748">
        <w:rPr>
          <w:sz w:val="24"/>
          <w:szCs w:val="24"/>
        </w:rPr>
        <w:t>о.директора</w:t>
      </w:r>
      <w:proofErr w:type="spellEnd"/>
      <w:proofErr w:type="gramEnd"/>
      <w:r w:rsidRPr="00040748">
        <w:rPr>
          <w:sz w:val="24"/>
          <w:szCs w:val="24"/>
        </w:rPr>
        <w:t xml:space="preserve"> МБОУДО СЮН г. Долинск </w:t>
      </w:r>
    </w:p>
    <w:p w14:paraId="60710885" w14:textId="77777777" w:rsidR="007B4E48" w:rsidRPr="00040748" w:rsidRDefault="007B4E48" w:rsidP="007B4E48">
      <w:pPr>
        <w:spacing w:line="240" w:lineRule="auto"/>
        <w:ind w:left="5954" w:firstLine="0"/>
        <w:jc w:val="right"/>
        <w:rPr>
          <w:sz w:val="24"/>
          <w:szCs w:val="24"/>
        </w:rPr>
      </w:pPr>
      <w:r w:rsidRPr="00040748">
        <w:rPr>
          <w:sz w:val="24"/>
          <w:szCs w:val="24"/>
        </w:rPr>
        <w:t>____________</w:t>
      </w:r>
      <w:proofErr w:type="spellStart"/>
      <w:r w:rsidRPr="00040748">
        <w:rPr>
          <w:sz w:val="24"/>
          <w:szCs w:val="24"/>
        </w:rPr>
        <w:t>М.А.Газизуллина</w:t>
      </w:r>
      <w:proofErr w:type="spellEnd"/>
    </w:p>
    <w:p w14:paraId="6B60B3AD" w14:textId="2818071A" w:rsidR="007B4E48" w:rsidRPr="00040748" w:rsidRDefault="007B4E48" w:rsidP="007B4E48">
      <w:pPr>
        <w:spacing w:line="240" w:lineRule="auto"/>
        <w:ind w:left="5954" w:firstLine="0"/>
        <w:jc w:val="right"/>
        <w:rPr>
          <w:sz w:val="24"/>
          <w:szCs w:val="24"/>
        </w:rPr>
      </w:pPr>
      <w:r w:rsidRPr="00040748">
        <w:rPr>
          <w:sz w:val="24"/>
          <w:szCs w:val="24"/>
        </w:rPr>
        <w:t xml:space="preserve"> «</w:t>
      </w:r>
      <w:r w:rsidR="009B5ACC">
        <w:rPr>
          <w:sz w:val="24"/>
          <w:szCs w:val="24"/>
        </w:rPr>
        <w:t>18</w:t>
      </w:r>
      <w:r w:rsidRPr="00040748">
        <w:rPr>
          <w:sz w:val="24"/>
          <w:szCs w:val="24"/>
        </w:rPr>
        <w:t xml:space="preserve">» </w:t>
      </w:r>
      <w:r w:rsidR="009B5ACC">
        <w:rPr>
          <w:sz w:val="24"/>
          <w:szCs w:val="24"/>
        </w:rPr>
        <w:t xml:space="preserve">августа </w:t>
      </w:r>
      <w:r w:rsidRPr="00040748">
        <w:rPr>
          <w:sz w:val="24"/>
          <w:szCs w:val="24"/>
        </w:rPr>
        <w:t>20</w:t>
      </w:r>
      <w:r w:rsidR="009B5ACC">
        <w:rPr>
          <w:sz w:val="24"/>
          <w:szCs w:val="24"/>
        </w:rPr>
        <w:t>20</w:t>
      </w:r>
      <w:r w:rsidRPr="00040748">
        <w:rPr>
          <w:sz w:val="24"/>
          <w:szCs w:val="24"/>
        </w:rPr>
        <w:t>г.</w:t>
      </w:r>
    </w:p>
    <w:p w14:paraId="7FBEFA5C" w14:textId="77777777" w:rsidR="000C7327" w:rsidRDefault="000C7327" w:rsidP="000C7327">
      <w:pPr>
        <w:spacing w:line="240" w:lineRule="auto"/>
        <w:rPr>
          <w:b/>
          <w:sz w:val="24"/>
          <w:szCs w:val="24"/>
        </w:rPr>
      </w:pPr>
    </w:p>
    <w:p w14:paraId="1CDC5F23" w14:textId="77777777" w:rsidR="001C060F" w:rsidRDefault="001C060F" w:rsidP="000C7327">
      <w:pPr>
        <w:spacing w:line="240" w:lineRule="auto"/>
        <w:rPr>
          <w:b/>
          <w:sz w:val="24"/>
          <w:szCs w:val="24"/>
        </w:rPr>
      </w:pPr>
    </w:p>
    <w:p w14:paraId="4D3A957C" w14:textId="77777777" w:rsidR="001C060F" w:rsidRPr="00E55006" w:rsidRDefault="001C060F" w:rsidP="000C7327">
      <w:pPr>
        <w:spacing w:line="240" w:lineRule="auto"/>
        <w:rPr>
          <w:b/>
          <w:sz w:val="24"/>
          <w:szCs w:val="24"/>
        </w:rPr>
      </w:pPr>
    </w:p>
    <w:p w14:paraId="5C9794BB" w14:textId="77777777" w:rsidR="000C7327" w:rsidRPr="00E55006" w:rsidRDefault="000C7327" w:rsidP="000C7327">
      <w:pPr>
        <w:spacing w:line="240" w:lineRule="auto"/>
        <w:jc w:val="center"/>
        <w:rPr>
          <w:b/>
          <w:sz w:val="24"/>
          <w:szCs w:val="24"/>
        </w:rPr>
      </w:pPr>
    </w:p>
    <w:p w14:paraId="70E1DC06" w14:textId="01DA64B3" w:rsidR="00396D79" w:rsidRPr="00E11F47" w:rsidRDefault="00396D79" w:rsidP="00396D7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11F47">
        <w:rPr>
          <w:b/>
          <w:sz w:val="24"/>
          <w:szCs w:val="24"/>
        </w:rPr>
        <w:t>АНКЕТА</w:t>
      </w:r>
    </w:p>
    <w:p w14:paraId="154747DC" w14:textId="23F6E9AB" w:rsidR="000C7327" w:rsidRPr="00E11F47" w:rsidRDefault="00396D79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11F47">
        <w:rPr>
          <w:b/>
          <w:sz w:val="24"/>
          <w:szCs w:val="24"/>
        </w:rPr>
        <w:t xml:space="preserve">(информация </w:t>
      </w:r>
      <w:r w:rsidR="000C7327" w:rsidRPr="00E11F47">
        <w:rPr>
          <w:b/>
          <w:sz w:val="24"/>
          <w:szCs w:val="24"/>
        </w:rPr>
        <w:t>об объекте социальной инфраструктуры</w:t>
      </w:r>
      <w:r w:rsidRPr="00E11F47">
        <w:rPr>
          <w:b/>
          <w:sz w:val="24"/>
          <w:szCs w:val="24"/>
        </w:rPr>
        <w:t>)</w:t>
      </w:r>
      <w:r w:rsidR="000C7327" w:rsidRPr="00E11F47">
        <w:rPr>
          <w:b/>
          <w:sz w:val="24"/>
          <w:szCs w:val="24"/>
        </w:rPr>
        <w:t xml:space="preserve"> </w:t>
      </w:r>
    </w:p>
    <w:p w14:paraId="6A9C6F80" w14:textId="526F0196" w:rsidR="000C7327" w:rsidRPr="00E55006" w:rsidRDefault="000C7327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11F47">
        <w:rPr>
          <w:b/>
          <w:sz w:val="24"/>
          <w:szCs w:val="24"/>
        </w:rPr>
        <w:t>К ПАСПОРТУ ДОСТУПНОСТИ</w:t>
      </w:r>
      <w:r w:rsidR="00396D79" w:rsidRPr="00E11F47">
        <w:rPr>
          <w:b/>
          <w:sz w:val="24"/>
          <w:szCs w:val="24"/>
        </w:rPr>
        <w:t xml:space="preserve"> ОСИ</w:t>
      </w:r>
    </w:p>
    <w:p w14:paraId="0E6E84A1" w14:textId="77777777" w:rsidR="000C7327" w:rsidRPr="00E55006" w:rsidRDefault="000C7327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№ ________________</w:t>
      </w:r>
    </w:p>
    <w:p w14:paraId="40E2C305" w14:textId="77777777" w:rsidR="000C7327" w:rsidRPr="00E55006" w:rsidRDefault="000C7327" w:rsidP="000C7327">
      <w:pPr>
        <w:spacing w:line="240" w:lineRule="auto"/>
        <w:ind w:firstLine="0"/>
        <w:rPr>
          <w:b/>
          <w:sz w:val="24"/>
          <w:szCs w:val="24"/>
        </w:rPr>
      </w:pPr>
    </w:p>
    <w:p w14:paraId="566068F0" w14:textId="77777777" w:rsidR="000C7327" w:rsidRPr="00E55006" w:rsidRDefault="000C7327" w:rsidP="000C7327">
      <w:pPr>
        <w:spacing w:line="240" w:lineRule="auto"/>
        <w:ind w:firstLine="0"/>
        <w:rPr>
          <w:b/>
          <w:sz w:val="24"/>
          <w:szCs w:val="24"/>
        </w:rPr>
      </w:pPr>
    </w:p>
    <w:p w14:paraId="4BA69C06" w14:textId="77777777" w:rsidR="000C7327" w:rsidRPr="008F417A" w:rsidRDefault="000C7327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F417A">
        <w:rPr>
          <w:b/>
          <w:sz w:val="24"/>
          <w:szCs w:val="24"/>
        </w:rPr>
        <w:t>1. Общие сведения об объекте</w:t>
      </w:r>
    </w:p>
    <w:p w14:paraId="51BC6E0B" w14:textId="77777777" w:rsidR="000C7327" w:rsidRPr="008F417A" w:rsidRDefault="000C7327" w:rsidP="000C7327">
      <w:pPr>
        <w:spacing w:line="240" w:lineRule="auto"/>
        <w:ind w:firstLine="0"/>
        <w:rPr>
          <w:b/>
          <w:sz w:val="24"/>
          <w:szCs w:val="24"/>
        </w:rPr>
      </w:pPr>
    </w:p>
    <w:p w14:paraId="6F302D67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1.1. Вид (наименование) объекта </w:t>
      </w:r>
      <w:r w:rsidRPr="008F417A">
        <w:rPr>
          <w:sz w:val="24"/>
          <w:szCs w:val="24"/>
          <w:u w:val="single"/>
        </w:rPr>
        <w:t>Муниципальное бюджетное образовательное учреждение дополнительного образования «Станция юных натуралистов» г. Долинск Сахалинской области</w:t>
      </w:r>
      <w:r w:rsidRPr="008F417A">
        <w:rPr>
          <w:sz w:val="24"/>
          <w:szCs w:val="24"/>
        </w:rPr>
        <w:t xml:space="preserve"> </w:t>
      </w:r>
    </w:p>
    <w:p w14:paraId="264ACE3E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  <w:u w:val="single"/>
        </w:rPr>
      </w:pPr>
      <w:r w:rsidRPr="008F417A">
        <w:rPr>
          <w:sz w:val="24"/>
          <w:szCs w:val="24"/>
        </w:rPr>
        <w:t xml:space="preserve">1.2. Адрес объекта </w:t>
      </w:r>
      <w:r w:rsidRPr="008F417A"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1ED6E3E3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>1.3. Сведения о размещении объекта:</w:t>
      </w:r>
    </w:p>
    <w:p w14:paraId="34F13A41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- отдельно стоящее здание </w:t>
      </w:r>
      <w:r w:rsidRPr="008F417A">
        <w:rPr>
          <w:b/>
          <w:sz w:val="24"/>
          <w:szCs w:val="24"/>
          <w:u w:val="single"/>
        </w:rPr>
        <w:t>3</w:t>
      </w:r>
      <w:r w:rsidRPr="008F417A">
        <w:rPr>
          <w:sz w:val="24"/>
          <w:szCs w:val="24"/>
        </w:rPr>
        <w:t xml:space="preserve"> этажей, </w:t>
      </w:r>
      <w:r w:rsidRPr="008F417A">
        <w:rPr>
          <w:b/>
          <w:sz w:val="24"/>
          <w:szCs w:val="24"/>
          <w:u w:val="single"/>
        </w:rPr>
        <w:t>1126,5</w:t>
      </w:r>
      <w:r w:rsidRPr="008F417A">
        <w:rPr>
          <w:sz w:val="24"/>
          <w:szCs w:val="24"/>
        </w:rPr>
        <w:t xml:space="preserve"> кв.м.</w:t>
      </w:r>
    </w:p>
    <w:p w14:paraId="2554B1B2" w14:textId="77777777" w:rsidR="007B4E48" w:rsidRPr="00040748" w:rsidRDefault="007B4E48" w:rsidP="007B4E48">
      <w:pPr>
        <w:spacing w:line="240" w:lineRule="auto"/>
        <w:ind w:firstLine="0"/>
        <w:rPr>
          <w:sz w:val="24"/>
          <w:szCs w:val="24"/>
        </w:rPr>
      </w:pPr>
      <w:r w:rsidRPr="00040748">
        <w:rPr>
          <w:sz w:val="24"/>
          <w:szCs w:val="24"/>
        </w:rPr>
        <w:t xml:space="preserve">- часть здания </w:t>
      </w:r>
      <w:r w:rsidRPr="00040748">
        <w:rPr>
          <w:sz w:val="24"/>
          <w:szCs w:val="24"/>
          <w:u w:val="single"/>
        </w:rPr>
        <w:t>западное крыло</w:t>
      </w:r>
      <w:r w:rsidRPr="00040748">
        <w:rPr>
          <w:sz w:val="24"/>
          <w:szCs w:val="24"/>
        </w:rPr>
        <w:t xml:space="preserve"> здания на 1 этаже.</w:t>
      </w:r>
    </w:p>
    <w:p w14:paraId="3D31CA96" w14:textId="77777777" w:rsidR="007B4E48" w:rsidRPr="00A070B5" w:rsidRDefault="007B4E48" w:rsidP="007B4E48">
      <w:pPr>
        <w:spacing w:line="240" w:lineRule="auto"/>
        <w:ind w:firstLine="0"/>
        <w:rPr>
          <w:sz w:val="24"/>
          <w:szCs w:val="24"/>
        </w:rPr>
      </w:pPr>
      <w:r w:rsidRPr="00A070B5">
        <w:rPr>
          <w:sz w:val="24"/>
          <w:szCs w:val="24"/>
        </w:rPr>
        <w:t>- наличие прилегающего земельного участка (</w:t>
      </w:r>
      <w:proofErr w:type="spellStart"/>
      <w:proofErr w:type="gramStart"/>
      <w:r w:rsidRPr="00A070B5">
        <w:rPr>
          <w:b/>
          <w:sz w:val="24"/>
          <w:szCs w:val="24"/>
          <w:u w:val="single"/>
        </w:rPr>
        <w:t>да</w:t>
      </w:r>
      <w:r w:rsidRPr="00A070B5">
        <w:rPr>
          <w:sz w:val="24"/>
          <w:szCs w:val="24"/>
        </w:rPr>
        <w:t>,нет</w:t>
      </w:r>
      <w:proofErr w:type="spellEnd"/>
      <w:proofErr w:type="gramEnd"/>
      <w:r w:rsidRPr="00A070B5">
        <w:rPr>
          <w:sz w:val="24"/>
          <w:szCs w:val="24"/>
        </w:rPr>
        <w:t>); 10765м</w:t>
      </w:r>
      <w:r w:rsidRPr="00A070B5">
        <w:rPr>
          <w:sz w:val="24"/>
          <w:szCs w:val="24"/>
          <w:vertAlign w:val="superscript"/>
        </w:rPr>
        <w:t>2</w:t>
      </w:r>
    </w:p>
    <w:p w14:paraId="3A35BCED" w14:textId="77777777" w:rsidR="007B4E48" w:rsidRPr="00A070B5" w:rsidRDefault="007B4E48" w:rsidP="007B4E48">
      <w:pPr>
        <w:spacing w:line="240" w:lineRule="auto"/>
        <w:ind w:firstLine="0"/>
        <w:rPr>
          <w:sz w:val="24"/>
          <w:szCs w:val="24"/>
        </w:rPr>
      </w:pPr>
      <w:r w:rsidRPr="00A070B5">
        <w:rPr>
          <w:sz w:val="24"/>
          <w:szCs w:val="24"/>
        </w:rPr>
        <w:t xml:space="preserve">1.4. Год постройки здания 1994, последнего капитального ремонта 2019г. </w:t>
      </w:r>
    </w:p>
    <w:p w14:paraId="3A9DA12C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</w:rPr>
      </w:pPr>
      <w:r w:rsidRPr="00A070B5">
        <w:rPr>
          <w:sz w:val="24"/>
          <w:szCs w:val="24"/>
        </w:rPr>
        <w:t>1.5. Дата предстоящих плановых ремонтных работ: 2021-2025 г.</w:t>
      </w:r>
    </w:p>
    <w:p w14:paraId="11D8FF7B" w14:textId="77777777" w:rsidR="000C7327" w:rsidRPr="008F417A" w:rsidRDefault="000C7327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4CCDDEEF" w14:textId="77777777" w:rsidR="000C7327" w:rsidRPr="008F417A" w:rsidRDefault="000C7327" w:rsidP="000C7327">
      <w:pPr>
        <w:spacing w:line="240" w:lineRule="auto"/>
        <w:ind w:firstLine="0"/>
        <w:rPr>
          <w:b/>
          <w:sz w:val="24"/>
          <w:szCs w:val="24"/>
        </w:rPr>
      </w:pPr>
      <w:r w:rsidRPr="008F417A">
        <w:rPr>
          <w:b/>
          <w:sz w:val="24"/>
          <w:szCs w:val="24"/>
        </w:rPr>
        <w:t>сведения об организации, расположенной на объекте</w:t>
      </w:r>
    </w:p>
    <w:p w14:paraId="10EE5B15" w14:textId="77777777" w:rsidR="000C7327" w:rsidRPr="008F417A" w:rsidRDefault="000C7327" w:rsidP="000C7327">
      <w:pPr>
        <w:spacing w:line="240" w:lineRule="auto"/>
        <w:ind w:firstLine="0"/>
        <w:rPr>
          <w:sz w:val="24"/>
          <w:szCs w:val="24"/>
        </w:rPr>
      </w:pPr>
    </w:p>
    <w:p w14:paraId="451E09FA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  <w:u w:val="single"/>
        </w:rPr>
      </w:pPr>
      <w:r w:rsidRPr="008F417A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8F417A">
        <w:rPr>
          <w:sz w:val="24"/>
          <w:szCs w:val="24"/>
          <w:u w:val="single"/>
        </w:rPr>
        <w:t>Муниципальное бюджетное образовательное учреждение дополнительного образования «Станция юных натуралистов» г. Долинск Сахалинской области / МБОУДО СЮН г.Долинск</w:t>
      </w:r>
    </w:p>
    <w:p w14:paraId="2C71A65F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1.7. Основание для пользования объектом (оперативное управление, </w:t>
      </w:r>
      <w:r w:rsidRPr="008F417A">
        <w:rPr>
          <w:b/>
          <w:sz w:val="24"/>
          <w:szCs w:val="24"/>
          <w:u w:val="single"/>
        </w:rPr>
        <w:t>аренда</w:t>
      </w:r>
      <w:r w:rsidRPr="008F417A">
        <w:rPr>
          <w:sz w:val="24"/>
          <w:szCs w:val="24"/>
        </w:rPr>
        <w:t>, собственность)</w:t>
      </w:r>
    </w:p>
    <w:p w14:paraId="1F08493B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  <w:u w:val="single"/>
        </w:rPr>
      </w:pPr>
      <w:r w:rsidRPr="008F417A">
        <w:rPr>
          <w:sz w:val="24"/>
          <w:szCs w:val="24"/>
        </w:rPr>
        <w:t xml:space="preserve">1.8. Юридический адрес организации (учреждения) </w:t>
      </w:r>
      <w:r w:rsidRPr="008F417A"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1BEE1130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>1.9. Форма собственности (</w:t>
      </w:r>
      <w:r w:rsidRPr="008F417A">
        <w:rPr>
          <w:b/>
          <w:sz w:val="24"/>
          <w:szCs w:val="24"/>
          <w:u w:val="single"/>
        </w:rPr>
        <w:t>государственная</w:t>
      </w:r>
      <w:r w:rsidRPr="008F417A">
        <w:rPr>
          <w:sz w:val="24"/>
          <w:szCs w:val="24"/>
        </w:rPr>
        <w:t xml:space="preserve">, негосударственная) </w:t>
      </w:r>
    </w:p>
    <w:p w14:paraId="17160D1F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1.10. Территориальная принадлежность (федеральная, региональная, </w:t>
      </w:r>
      <w:r w:rsidRPr="008F417A">
        <w:rPr>
          <w:b/>
          <w:sz w:val="24"/>
          <w:szCs w:val="24"/>
          <w:u w:val="single"/>
        </w:rPr>
        <w:t>муниципальная</w:t>
      </w:r>
      <w:r w:rsidRPr="008F417A">
        <w:rPr>
          <w:sz w:val="24"/>
          <w:szCs w:val="24"/>
        </w:rPr>
        <w:t>)</w:t>
      </w:r>
    </w:p>
    <w:p w14:paraId="440217F5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  <w:u w:val="single"/>
        </w:rPr>
      </w:pPr>
      <w:r w:rsidRPr="008F417A">
        <w:rPr>
          <w:sz w:val="24"/>
          <w:szCs w:val="24"/>
        </w:rPr>
        <w:t>1.11. Вышестоящая организация (наименование) МКУ «</w:t>
      </w:r>
      <w:r w:rsidRPr="008F417A">
        <w:rPr>
          <w:sz w:val="24"/>
          <w:szCs w:val="24"/>
          <w:u w:val="single"/>
        </w:rPr>
        <w:t xml:space="preserve">Управление образования, культуры, физической культуры и спорта и молодежной политики муниципального образования городской округ «Долинский».  </w:t>
      </w:r>
    </w:p>
    <w:p w14:paraId="1F5DE69A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>1.12. Адрес вышестоящей организации, другие координаты 694051, Сахалинская область, г. Долинск, ул. Комсомольска, 46, тел.8(42442)28513</w:t>
      </w:r>
    </w:p>
    <w:p w14:paraId="70645831" w14:textId="77777777" w:rsidR="007B4E48" w:rsidRPr="008F417A" w:rsidRDefault="007B4E48" w:rsidP="007B4E48">
      <w:pPr>
        <w:spacing w:line="240" w:lineRule="auto"/>
        <w:ind w:firstLine="0"/>
        <w:rPr>
          <w:sz w:val="24"/>
          <w:szCs w:val="24"/>
        </w:rPr>
      </w:pPr>
    </w:p>
    <w:p w14:paraId="0A268C9C" w14:textId="77777777" w:rsidR="000C7327" w:rsidRPr="008F417A" w:rsidRDefault="000C7327" w:rsidP="000C7327">
      <w:pPr>
        <w:spacing w:line="240" w:lineRule="auto"/>
        <w:ind w:firstLine="0"/>
        <w:rPr>
          <w:sz w:val="24"/>
          <w:szCs w:val="24"/>
        </w:rPr>
      </w:pPr>
    </w:p>
    <w:p w14:paraId="03ECF0AD" w14:textId="77777777" w:rsidR="000C7327" w:rsidRPr="008F417A" w:rsidRDefault="000C7327" w:rsidP="000C7327">
      <w:pPr>
        <w:spacing w:line="240" w:lineRule="auto"/>
        <w:ind w:firstLine="0"/>
        <w:rPr>
          <w:sz w:val="24"/>
          <w:szCs w:val="24"/>
        </w:rPr>
      </w:pPr>
    </w:p>
    <w:p w14:paraId="33D9D293" w14:textId="77777777" w:rsidR="000C7327" w:rsidRPr="008F417A" w:rsidRDefault="000C7327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F417A">
        <w:rPr>
          <w:b/>
          <w:sz w:val="24"/>
          <w:szCs w:val="24"/>
        </w:rPr>
        <w:t>2. Характеристика деятельности организации на объекте</w:t>
      </w:r>
    </w:p>
    <w:p w14:paraId="53D3CDC3" w14:textId="004AEBC0" w:rsidR="000C7327" w:rsidRPr="008F417A" w:rsidRDefault="000C7327" w:rsidP="000C7327">
      <w:pPr>
        <w:spacing w:line="240" w:lineRule="auto"/>
        <w:ind w:firstLine="0"/>
        <w:rPr>
          <w:b/>
          <w:sz w:val="24"/>
          <w:szCs w:val="24"/>
          <w:u w:val="single"/>
        </w:rPr>
      </w:pPr>
      <w:r w:rsidRPr="008F417A">
        <w:rPr>
          <w:sz w:val="24"/>
          <w:szCs w:val="24"/>
        </w:rPr>
        <w:t xml:space="preserve">2.1 Сфера деятельности </w:t>
      </w:r>
      <w:r w:rsidRPr="008F417A">
        <w:rPr>
          <w:b/>
          <w:sz w:val="24"/>
          <w:szCs w:val="24"/>
          <w:u w:val="single"/>
        </w:rPr>
        <w:t>образование</w:t>
      </w:r>
    </w:p>
    <w:p w14:paraId="5AB20487" w14:textId="54983D1F" w:rsidR="000C7327" w:rsidRPr="008F417A" w:rsidRDefault="000C7327" w:rsidP="000C7327">
      <w:pPr>
        <w:spacing w:line="240" w:lineRule="auto"/>
        <w:ind w:firstLine="0"/>
        <w:rPr>
          <w:sz w:val="24"/>
          <w:szCs w:val="24"/>
          <w:u w:val="single"/>
        </w:rPr>
      </w:pPr>
      <w:r w:rsidRPr="008F417A">
        <w:rPr>
          <w:sz w:val="24"/>
          <w:szCs w:val="24"/>
        </w:rPr>
        <w:t xml:space="preserve">2.2 </w:t>
      </w:r>
      <w:r w:rsidR="00396D79" w:rsidRPr="008F417A">
        <w:rPr>
          <w:sz w:val="24"/>
          <w:szCs w:val="24"/>
        </w:rPr>
        <w:t xml:space="preserve">Виды оказываемых услуг </w:t>
      </w:r>
      <w:r w:rsidR="00396D79" w:rsidRPr="008F417A">
        <w:rPr>
          <w:b/>
          <w:sz w:val="24"/>
          <w:szCs w:val="24"/>
          <w:u w:val="single"/>
        </w:rPr>
        <w:t>предоставление дополнительного образования детям, организация отдыха детям в каникулярное время в лагерях с дневным пребыванием детей</w:t>
      </w:r>
      <w:r w:rsidR="007B4E48">
        <w:rPr>
          <w:b/>
          <w:sz w:val="24"/>
          <w:szCs w:val="24"/>
          <w:u w:val="single"/>
        </w:rPr>
        <w:t>, трудовая бригада</w:t>
      </w:r>
      <w:r w:rsidR="00396D79" w:rsidRPr="008F417A">
        <w:rPr>
          <w:sz w:val="24"/>
          <w:szCs w:val="24"/>
        </w:rPr>
        <w:t xml:space="preserve"> </w:t>
      </w:r>
    </w:p>
    <w:p w14:paraId="7A649D1C" w14:textId="52C85734" w:rsidR="000C7327" w:rsidRPr="008F417A" w:rsidRDefault="000C7327" w:rsidP="000C7327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2.3 </w:t>
      </w:r>
      <w:r w:rsidR="008F417A" w:rsidRPr="008F417A">
        <w:rPr>
          <w:sz w:val="24"/>
          <w:szCs w:val="24"/>
        </w:rPr>
        <w:t xml:space="preserve">Форма оказания услуг: </w:t>
      </w:r>
      <w:r w:rsidR="008F417A" w:rsidRPr="008F417A">
        <w:rPr>
          <w:b/>
          <w:sz w:val="24"/>
          <w:szCs w:val="24"/>
          <w:u w:val="single"/>
        </w:rPr>
        <w:t>на объекте</w:t>
      </w:r>
      <w:r w:rsidR="008F417A" w:rsidRPr="008F417A">
        <w:rPr>
          <w:sz w:val="24"/>
          <w:szCs w:val="24"/>
        </w:rPr>
        <w:t xml:space="preserve"> </w:t>
      </w:r>
    </w:p>
    <w:p w14:paraId="00EC34DC" w14:textId="31C332BC" w:rsidR="000C7327" w:rsidRPr="008F417A" w:rsidRDefault="000C7327" w:rsidP="000C7327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2.4 </w:t>
      </w:r>
      <w:r w:rsidR="00396D79" w:rsidRPr="008F417A">
        <w:rPr>
          <w:sz w:val="24"/>
          <w:szCs w:val="24"/>
        </w:rPr>
        <w:t xml:space="preserve">Категории обслуживаемого населения по возрасту: </w:t>
      </w:r>
      <w:r w:rsidR="008F417A" w:rsidRPr="008F417A">
        <w:rPr>
          <w:b/>
          <w:sz w:val="24"/>
          <w:szCs w:val="24"/>
          <w:u w:val="single"/>
        </w:rPr>
        <w:t>дети</w:t>
      </w:r>
      <w:r w:rsidR="00396D79" w:rsidRPr="008F417A">
        <w:rPr>
          <w:sz w:val="24"/>
          <w:szCs w:val="24"/>
        </w:rPr>
        <w:t xml:space="preserve"> </w:t>
      </w:r>
    </w:p>
    <w:p w14:paraId="00B48ECD" w14:textId="4AA5C1B9" w:rsidR="000C7327" w:rsidRPr="008F417A" w:rsidRDefault="000C7327" w:rsidP="000C7327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lastRenderedPageBreak/>
        <w:t xml:space="preserve">2.5 </w:t>
      </w:r>
      <w:r w:rsidR="008F417A" w:rsidRPr="008F417A">
        <w:rPr>
          <w:sz w:val="24"/>
          <w:szCs w:val="24"/>
        </w:rPr>
        <w:t xml:space="preserve">Категории обслуживаемых инвалидов (по виду нарушений): </w:t>
      </w:r>
      <w:r w:rsidR="008F417A">
        <w:rPr>
          <w:b/>
          <w:sz w:val="24"/>
          <w:szCs w:val="24"/>
          <w:u w:val="single"/>
        </w:rPr>
        <w:t xml:space="preserve">инвалиды с нарушениями </w:t>
      </w:r>
      <w:r w:rsidR="008F417A" w:rsidRPr="008F417A">
        <w:rPr>
          <w:b/>
          <w:sz w:val="24"/>
          <w:szCs w:val="24"/>
          <w:u w:val="single"/>
        </w:rPr>
        <w:t xml:space="preserve"> слух</w:t>
      </w:r>
      <w:r w:rsidR="008F417A">
        <w:rPr>
          <w:b/>
          <w:sz w:val="24"/>
          <w:szCs w:val="24"/>
          <w:u w:val="single"/>
        </w:rPr>
        <w:t>а</w:t>
      </w:r>
    </w:p>
    <w:p w14:paraId="29D70EC4" w14:textId="5CEDBE15" w:rsidR="000C7327" w:rsidRPr="008F417A" w:rsidRDefault="000C7327" w:rsidP="000C7327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</w:t>
      </w:r>
      <w:r w:rsidR="007B4E48">
        <w:rPr>
          <w:sz w:val="24"/>
          <w:szCs w:val="24"/>
        </w:rPr>
        <w:t>5</w:t>
      </w:r>
      <w:r w:rsidR="00D9444F">
        <w:rPr>
          <w:sz w:val="24"/>
          <w:szCs w:val="24"/>
        </w:rPr>
        <w:t>0</w:t>
      </w:r>
      <w:r w:rsidRPr="008F417A">
        <w:rPr>
          <w:sz w:val="24"/>
          <w:szCs w:val="24"/>
        </w:rPr>
        <w:t xml:space="preserve"> чел, в две смены</w:t>
      </w:r>
    </w:p>
    <w:p w14:paraId="3A5E2E56" w14:textId="5D5EFCE6" w:rsidR="000C7327" w:rsidRPr="008F417A" w:rsidRDefault="000C7327" w:rsidP="000C7327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2.7 Участие в исполнении ИПР инвалида, ребенка-инвалида </w:t>
      </w:r>
      <w:r w:rsidRPr="008F417A">
        <w:rPr>
          <w:b/>
          <w:sz w:val="24"/>
          <w:szCs w:val="24"/>
          <w:u w:val="single"/>
        </w:rPr>
        <w:t>нет</w:t>
      </w:r>
    </w:p>
    <w:p w14:paraId="4A245C1E" w14:textId="2AFE1D85" w:rsidR="000C7327" w:rsidRPr="008F417A" w:rsidRDefault="000C7327" w:rsidP="000C7327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0DFA67F9" w14:textId="77777777" w:rsidR="00BB2271" w:rsidRPr="008F417A" w:rsidRDefault="00BB2271" w:rsidP="00BB227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F417A">
        <w:rPr>
          <w:b/>
          <w:sz w:val="24"/>
          <w:szCs w:val="24"/>
        </w:rPr>
        <w:t>3. Состояние доступности объекта</w:t>
      </w:r>
    </w:p>
    <w:p w14:paraId="5A737227" w14:textId="77777777" w:rsidR="00BB2271" w:rsidRPr="008F417A" w:rsidRDefault="00BB2271" w:rsidP="00BB2271">
      <w:pPr>
        <w:spacing w:line="240" w:lineRule="auto"/>
        <w:ind w:firstLine="0"/>
        <w:rPr>
          <w:sz w:val="24"/>
          <w:szCs w:val="24"/>
        </w:rPr>
      </w:pPr>
    </w:p>
    <w:p w14:paraId="19EF32F0" w14:textId="79DD44B7" w:rsidR="00BB2271" w:rsidRPr="008F417A" w:rsidRDefault="00BB2271" w:rsidP="00BB2271">
      <w:pPr>
        <w:spacing w:line="240" w:lineRule="auto"/>
        <w:ind w:firstLine="0"/>
        <w:rPr>
          <w:sz w:val="24"/>
          <w:szCs w:val="24"/>
        </w:rPr>
      </w:pPr>
      <w:r w:rsidRPr="008F417A">
        <w:rPr>
          <w:b/>
          <w:sz w:val="24"/>
          <w:szCs w:val="24"/>
        </w:rPr>
        <w:t>3.1 Путь следования к объекту пассажирским транспортом</w:t>
      </w:r>
      <w:r w:rsidRPr="008F417A">
        <w:rPr>
          <w:sz w:val="24"/>
          <w:szCs w:val="24"/>
        </w:rPr>
        <w:t xml:space="preserve"> </w:t>
      </w:r>
      <w:r w:rsidRPr="008F417A">
        <w:rPr>
          <w:sz w:val="24"/>
          <w:szCs w:val="24"/>
          <w:u w:val="single"/>
        </w:rPr>
        <w:t xml:space="preserve">рейсовым автобусом по маршруту </w:t>
      </w:r>
      <w:r w:rsidR="008F417A">
        <w:rPr>
          <w:sz w:val="24"/>
          <w:szCs w:val="24"/>
          <w:u w:val="single"/>
        </w:rPr>
        <w:t>п</w:t>
      </w:r>
      <w:r w:rsidRPr="008F417A">
        <w:rPr>
          <w:sz w:val="24"/>
          <w:szCs w:val="24"/>
          <w:u w:val="single"/>
        </w:rPr>
        <w:t>о г. Долинск</w:t>
      </w:r>
      <w:r w:rsidRPr="008F417A">
        <w:rPr>
          <w:sz w:val="24"/>
          <w:szCs w:val="24"/>
        </w:rPr>
        <w:t xml:space="preserve">, </w:t>
      </w:r>
    </w:p>
    <w:p w14:paraId="0881E2D4" w14:textId="77777777" w:rsidR="00BB2271" w:rsidRPr="008F417A" w:rsidRDefault="00BB2271" w:rsidP="00BB2271">
      <w:pPr>
        <w:spacing w:line="240" w:lineRule="auto"/>
        <w:ind w:firstLine="0"/>
        <w:rPr>
          <w:b/>
          <w:sz w:val="24"/>
          <w:szCs w:val="24"/>
          <w:u w:val="single"/>
        </w:rPr>
      </w:pPr>
      <w:r w:rsidRPr="008F417A">
        <w:rPr>
          <w:sz w:val="24"/>
          <w:szCs w:val="24"/>
        </w:rPr>
        <w:t xml:space="preserve">наличие адаптированного пассажирского транспорта к объекту </w:t>
      </w:r>
      <w:r w:rsidRPr="008F417A">
        <w:rPr>
          <w:b/>
          <w:sz w:val="24"/>
          <w:szCs w:val="24"/>
          <w:u w:val="single"/>
        </w:rPr>
        <w:t>нет</w:t>
      </w:r>
    </w:p>
    <w:p w14:paraId="79E796FC" w14:textId="77777777" w:rsidR="00BB2271" w:rsidRPr="008F417A" w:rsidRDefault="00BB2271" w:rsidP="00BB2271">
      <w:pPr>
        <w:spacing w:line="240" w:lineRule="auto"/>
        <w:ind w:firstLine="0"/>
        <w:rPr>
          <w:b/>
          <w:sz w:val="24"/>
          <w:szCs w:val="24"/>
        </w:rPr>
      </w:pPr>
      <w:r w:rsidRPr="008F417A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14:paraId="449835B0" w14:textId="172C864E" w:rsidR="00BB2271" w:rsidRPr="008F417A" w:rsidRDefault="00BB2271" w:rsidP="00BB2271">
      <w:pPr>
        <w:pStyle w:val="a6"/>
        <w:spacing w:after="0"/>
      </w:pPr>
      <w:r w:rsidRPr="008F417A">
        <w:t xml:space="preserve">3.2.1. </w:t>
      </w:r>
      <w:r w:rsidRPr="008F417A">
        <w:rPr>
          <w:b/>
          <w:u w:val="single"/>
        </w:rPr>
        <w:t>в пешеходной доступности</w:t>
      </w:r>
      <w:r w:rsidR="008F417A">
        <w:rPr>
          <w:b/>
          <w:u w:val="single"/>
        </w:rPr>
        <w:t>, (</w:t>
      </w:r>
      <w:r w:rsidR="008F417A" w:rsidRPr="008F417A">
        <w:t>240м</w:t>
      </w:r>
      <w:r w:rsidR="008F417A">
        <w:t>)</w:t>
      </w:r>
    </w:p>
    <w:p w14:paraId="1E506965" w14:textId="0E7C157A" w:rsidR="00BB2271" w:rsidRPr="008F417A" w:rsidRDefault="00BB2271" w:rsidP="00BB2271">
      <w:pPr>
        <w:pStyle w:val="a6"/>
        <w:spacing w:after="0"/>
      </w:pPr>
      <w:r w:rsidRPr="008F417A">
        <w:t xml:space="preserve">3.2.2 время движения (пешком) </w:t>
      </w:r>
      <w:r w:rsidR="007B4E48">
        <w:rPr>
          <w:b/>
          <w:u w:val="single"/>
        </w:rPr>
        <w:t>6</w:t>
      </w:r>
      <w:r w:rsidRPr="008F417A">
        <w:rPr>
          <w:b/>
          <w:u w:val="single"/>
        </w:rPr>
        <w:t xml:space="preserve"> мин</w:t>
      </w:r>
    </w:p>
    <w:p w14:paraId="0DE813F9" w14:textId="7B3F3560" w:rsidR="00BB2271" w:rsidRPr="008F417A" w:rsidRDefault="00BB2271" w:rsidP="00BB227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3.2.3 наличие выделенного от проезжей части пешеходного пути  </w:t>
      </w:r>
      <w:r w:rsidRPr="008F417A">
        <w:rPr>
          <w:b/>
          <w:sz w:val="24"/>
          <w:szCs w:val="24"/>
          <w:u w:val="single"/>
        </w:rPr>
        <w:t>да</w:t>
      </w:r>
    </w:p>
    <w:p w14:paraId="1B52E77D" w14:textId="72CCDB8F" w:rsidR="00BB2271" w:rsidRPr="008F417A" w:rsidRDefault="00BB2271" w:rsidP="00BB227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Перекрестки: </w:t>
      </w:r>
      <w:r w:rsidRPr="008F417A">
        <w:rPr>
          <w:b/>
          <w:sz w:val="24"/>
          <w:szCs w:val="24"/>
          <w:u w:val="single"/>
        </w:rPr>
        <w:t>нерегулируемые</w:t>
      </w:r>
      <w:r w:rsidR="008F417A">
        <w:rPr>
          <w:b/>
          <w:sz w:val="24"/>
          <w:szCs w:val="24"/>
          <w:u w:val="single"/>
        </w:rPr>
        <w:t xml:space="preserve"> </w:t>
      </w:r>
      <w:r w:rsidR="008F417A" w:rsidRPr="008F417A">
        <w:rPr>
          <w:sz w:val="24"/>
          <w:szCs w:val="24"/>
        </w:rPr>
        <w:t>(</w:t>
      </w:r>
      <w:r w:rsidR="00217F7F" w:rsidRPr="008F417A">
        <w:rPr>
          <w:sz w:val="24"/>
          <w:szCs w:val="24"/>
        </w:rPr>
        <w:t>ул. Комсомольская</w:t>
      </w:r>
      <w:r w:rsidR="008F417A" w:rsidRPr="008F417A">
        <w:rPr>
          <w:sz w:val="24"/>
          <w:szCs w:val="24"/>
        </w:rPr>
        <w:t>-Севастьянова)</w:t>
      </w:r>
    </w:p>
    <w:p w14:paraId="56876A72" w14:textId="587B1265" w:rsidR="00BB2271" w:rsidRPr="008F417A" w:rsidRDefault="00BB2271" w:rsidP="00BB227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Информация на пути следования к </w:t>
      </w:r>
      <w:r w:rsidR="00217F7F" w:rsidRPr="008F417A">
        <w:rPr>
          <w:sz w:val="24"/>
          <w:szCs w:val="24"/>
        </w:rPr>
        <w:t>объекту:</w:t>
      </w:r>
      <w:r w:rsidRPr="008F417A">
        <w:rPr>
          <w:sz w:val="24"/>
          <w:szCs w:val="24"/>
        </w:rPr>
        <w:t xml:space="preserve"> </w:t>
      </w:r>
      <w:r w:rsidRPr="008F417A">
        <w:rPr>
          <w:b/>
          <w:sz w:val="24"/>
          <w:szCs w:val="24"/>
          <w:u w:val="single"/>
        </w:rPr>
        <w:t>нет</w:t>
      </w:r>
    </w:p>
    <w:p w14:paraId="240B6E8F" w14:textId="20F8780F" w:rsidR="00BB2271" w:rsidRPr="008F417A" w:rsidRDefault="00BB2271" w:rsidP="00BB227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Перепады высоты на пути: </w:t>
      </w:r>
      <w:r w:rsidRPr="008F417A">
        <w:rPr>
          <w:b/>
          <w:sz w:val="24"/>
          <w:szCs w:val="24"/>
          <w:u w:val="single"/>
        </w:rPr>
        <w:t>есть</w:t>
      </w:r>
      <w:r w:rsidRPr="008F417A">
        <w:rPr>
          <w:sz w:val="24"/>
          <w:szCs w:val="24"/>
        </w:rPr>
        <w:t xml:space="preserve"> (крыльцо при входе в здание</w:t>
      </w:r>
      <w:r w:rsidR="008F417A" w:rsidRPr="008F417A">
        <w:rPr>
          <w:sz w:val="24"/>
          <w:szCs w:val="24"/>
        </w:rPr>
        <w:t>, бордюрный камень</w:t>
      </w:r>
      <w:r w:rsidRPr="008F417A">
        <w:rPr>
          <w:sz w:val="24"/>
          <w:szCs w:val="24"/>
        </w:rPr>
        <w:t>)</w:t>
      </w:r>
    </w:p>
    <w:p w14:paraId="659D20F0" w14:textId="77777777" w:rsidR="00BB2271" w:rsidRPr="008F417A" w:rsidRDefault="00BB2271" w:rsidP="00BB227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Их обустройство для инвалидов на коляске: </w:t>
      </w:r>
      <w:r w:rsidRPr="008F417A">
        <w:rPr>
          <w:b/>
          <w:bCs/>
          <w:sz w:val="24"/>
          <w:szCs w:val="24"/>
          <w:u w:val="single"/>
        </w:rPr>
        <w:t>да</w:t>
      </w:r>
      <w:r w:rsidRPr="008F417A">
        <w:rPr>
          <w:sz w:val="24"/>
          <w:szCs w:val="24"/>
        </w:rPr>
        <w:t xml:space="preserve">  (пандус, кнопка вызова, кресло-подъёмник)</w:t>
      </w:r>
    </w:p>
    <w:p w14:paraId="580591D8" w14:textId="77777777" w:rsidR="00BB2271" w:rsidRPr="008F417A" w:rsidRDefault="00BB2271" w:rsidP="00BB2271">
      <w:pPr>
        <w:spacing w:line="240" w:lineRule="auto"/>
        <w:ind w:firstLine="0"/>
        <w:rPr>
          <w:sz w:val="24"/>
          <w:szCs w:val="24"/>
        </w:rPr>
      </w:pPr>
    </w:p>
    <w:p w14:paraId="68B8F291" w14:textId="77777777" w:rsidR="00BB2271" w:rsidRPr="008F417A" w:rsidRDefault="00BB2271" w:rsidP="00BB2271">
      <w:pPr>
        <w:spacing w:line="240" w:lineRule="auto"/>
        <w:ind w:firstLine="0"/>
        <w:jc w:val="center"/>
        <w:rPr>
          <w:sz w:val="24"/>
          <w:szCs w:val="24"/>
        </w:rPr>
      </w:pPr>
      <w:r w:rsidRPr="008F417A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14:paraId="1A3EA27C" w14:textId="77777777" w:rsidR="00BB2271" w:rsidRPr="00ED2C33" w:rsidRDefault="00BB2271" w:rsidP="00BB2271">
      <w:pPr>
        <w:spacing w:line="240" w:lineRule="auto"/>
        <w:ind w:firstLine="0"/>
        <w:rPr>
          <w:sz w:val="16"/>
          <w:szCs w:val="1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440"/>
        <w:gridCol w:w="1701"/>
        <w:gridCol w:w="1560"/>
        <w:gridCol w:w="1701"/>
        <w:gridCol w:w="1275"/>
      </w:tblGrid>
      <w:tr w:rsidR="00BB2271" w:rsidRPr="00FD5BF3" w14:paraId="79505364" w14:textId="77777777" w:rsidTr="002E3F44">
        <w:tc>
          <w:tcPr>
            <w:tcW w:w="674" w:type="dxa"/>
            <w:vMerge w:val="restart"/>
          </w:tcPr>
          <w:p w14:paraId="6FEC218C" w14:textId="77777777" w:rsidR="00BB2271" w:rsidRPr="00173073" w:rsidRDefault="00BB2271" w:rsidP="00B6710A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  <w:p w14:paraId="50CFE208" w14:textId="77777777" w:rsidR="00BB2271" w:rsidRPr="00173073" w:rsidRDefault="00BB2271" w:rsidP="00B6710A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  <w:p w14:paraId="521F3595" w14:textId="77777777" w:rsidR="00BB2271" w:rsidRPr="00173073" w:rsidRDefault="00BB2271" w:rsidP="00B6710A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73073">
              <w:rPr>
                <w:sz w:val="22"/>
                <w:szCs w:val="22"/>
              </w:rPr>
              <w:t>№№</w:t>
            </w:r>
          </w:p>
          <w:p w14:paraId="12576575" w14:textId="77777777" w:rsidR="00BB2271" w:rsidRPr="00173073" w:rsidRDefault="00BB2271" w:rsidP="00B6710A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</w:t>
            </w:r>
            <w:r w:rsidRPr="00173073">
              <w:rPr>
                <w:sz w:val="22"/>
                <w:szCs w:val="22"/>
              </w:rPr>
              <w:t>п</w:t>
            </w:r>
          </w:p>
        </w:tc>
        <w:tc>
          <w:tcPr>
            <w:tcW w:w="2440" w:type="dxa"/>
            <w:vMerge w:val="restart"/>
          </w:tcPr>
          <w:p w14:paraId="3DDBE231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37813D7B" w14:textId="77777777" w:rsidR="00BB2271" w:rsidRPr="00FD5BF3" w:rsidRDefault="00BB2271" w:rsidP="00B6710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Категория</w:t>
            </w:r>
          </w:p>
          <w:p w14:paraId="74205CB1" w14:textId="77777777" w:rsidR="00BB2271" w:rsidRPr="00FD5BF3" w:rsidRDefault="00BB2271" w:rsidP="00B6710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инвалидов</w:t>
            </w:r>
          </w:p>
          <w:p w14:paraId="1890D74F" w14:textId="77777777" w:rsidR="00BB2271" w:rsidRPr="00FD5BF3" w:rsidRDefault="00BB2271" w:rsidP="00B671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(вид нарушения)</w:t>
            </w:r>
          </w:p>
          <w:p w14:paraId="07A09F7C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237" w:type="dxa"/>
            <w:gridSpan w:val="4"/>
          </w:tcPr>
          <w:p w14:paraId="38130AD9" w14:textId="77777777" w:rsidR="00BB2271" w:rsidRPr="00FD5BF3" w:rsidRDefault="00BB2271" w:rsidP="00B6710A">
            <w:pPr>
              <w:spacing w:line="240" w:lineRule="auto"/>
              <w:ind w:firstLine="0"/>
              <w:jc w:val="center"/>
              <w:rPr>
                <w:b/>
              </w:rPr>
            </w:pPr>
            <w:r w:rsidRPr="00FD5BF3">
              <w:rPr>
                <w:b/>
              </w:rPr>
              <w:t>Вариант организации доступности объекта</w:t>
            </w:r>
          </w:p>
          <w:p w14:paraId="4D940684" w14:textId="77777777" w:rsidR="00BB2271" w:rsidRPr="00FD5BF3" w:rsidRDefault="00BB2271" w:rsidP="00B6710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D5BF3">
              <w:rPr>
                <w:b/>
              </w:rPr>
              <w:t>(формы обслуживания)</w:t>
            </w:r>
          </w:p>
          <w:p w14:paraId="42CACE12" w14:textId="77777777" w:rsidR="00BB2271" w:rsidRPr="00ED2C33" w:rsidRDefault="00BB2271" w:rsidP="00B6710A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BB2271" w:rsidRPr="00FD5BF3" w14:paraId="3EAF0323" w14:textId="77777777" w:rsidTr="002E3F44">
        <w:tc>
          <w:tcPr>
            <w:tcW w:w="674" w:type="dxa"/>
            <w:vMerge/>
          </w:tcPr>
          <w:p w14:paraId="199C0EC7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14:paraId="12EFAE0E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FF506B0" w14:textId="3EC797D1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b/>
              </w:rPr>
              <w:t>«А</w:t>
            </w:r>
            <w:r w:rsidR="0007565F">
              <w:rPr>
                <w:b/>
                <w:vertAlign w:val="superscript"/>
              </w:rPr>
              <w:t>*</w:t>
            </w:r>
            <w:r w:rsidRPr="00FD5BF3">
              <w:rPr>
                <w:b/>
              </w:rPr>
              <w:t>»</w:t>
            </w:r>
          </w:p>
          <w:p w14:paraId="460E38DF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доступность всех зон и помещений - универсальная</w:t>
            </w:r>
          </w:p>
        </w:tc>
        <w:tc>
          <w:tcPr>
            <w:tcW w:w="1560" w:type="dxa"/>
          </w:tcPr>
          <w:p w14:paraId="2AA89FED" w14:textId="0A180C03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b/>
              </w:rPr>
              <w:t>«Б</w:t>
            </w:r>
            <w:r w:rsidR="0007565F">
              <w:rPr>
                <w:b/>
                <w:vertAlign w:val="superscript"/>
              </w:rPr>
              <w:t>**</w:t>
            </w:r>
            <w:r w:rsidRPr="00FD5BF3">
              <w:rPr>
                <w:b/>
              </w:rPr>
              <w:t>»</w:t>
            </w:r>
          </w:p>
          <w:p w14:paraId="220C0391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sz w:val="20"/>
                <w:szCs w:val="20"/>
              </w:rPr>
              <w:t>специально выделенные участки и помещения</w:t>
            </w:r>
          </w:p>
        </w:tc>
        <w:tc>
          <w:tcPr>
            <w:tcW w:w="1701" w:type="dxa"/>
          </w:tcPr>
          <w:p w14:paraId="41F19B8E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b/>
              </w:rPr>
              <w:t>«ДУ»</w:t>
            </w:r>
          </w:p>
          <w:p w14:paraId="6CE9742B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доп. помощь сотрудника,</w:t>
            </w:r>
          </w:p>
          <w:p w14:paraId="531A90CD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услуги на дому, дистанционно</w:t>
            </w:r>
          </w:p>
        </w:tc>
        <w:tc>
          <w:tcPr>
            <w:tcW w:w="1275" w:type="dxa"/>
          </w:tcPr>
          <w:p w14:paraId="3D31F9FD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«Нет»</w:t>
            </w:r>
          </w:p>
          <w:p w14:paraId="41503FDE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sz w:val="20"/>
                <w:szCs w:val="20"/>
              </w:rPr>
              <w:t>не организована доступность</w:t>
            </w:r>
          </w:p>
        </w:tc>
      </w:tr>
      <w:tr w:rsidR="00BB2271" w:rsidRPr="00FD5BF3" w14:paraId="3699BBF8" w14:textId="77777777" w:rsidTr="002E3F44">
        <w:tc>
          <w:tcPr>
            <w:tcW w:w="674" w:type="dxa"/>
          </w:tcPr>
          <w:p w14:paraId="5B18273C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1.</w:t>
            </w:r>
          </w:p>
        </w:tc>
        <w:tc>
          <w:tcPr>
            <w:tcW w:w="2440" w:type="dxa"/>
          </w:tcPr>
          <w:p w14:paraId="48A61A9D" w14:textId="77777777" w:rsidR="00BB2271" w:rsidRPr="00FD5BF3" w:rsidRDefault="00BB2271" w:rsidP="00B6710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701" w:type="dxa"/>
          </w:tcPr>
          <w:p w14:paraId="2757CF81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EC052DD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337E1AB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1D940D9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B2271" w:rsidRPr="00FD5BF3" w14:paraId="399EC2A1" w14:textId="77777777" w:rsidTr="002E3F44">
        <w:tc>
          <w:tcPr>
            <w:tcW w:w="674" w:type="dxa"/>
          </w:tcPr>
          <w:p w14:paraId="42CCEBBD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440" w:type="dxa"/>
          </w:tcPr>
          <w:p w14:paraId="4A7C98E9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i/>
                <w:sz w:val="22"/>
                <w:szCs w:val="22"/>
              </w:rPr>
            </w:pPr>
            <w:r w:rsidRPr="00702B13">
              <w:rPr>
                <w:i/>
                <w:sz w:val="22"/>
                <w:szCs w:val="22"/>
              </w:rPr>
              <w:t>в том числе инвалиды:</w:t>
            </w:r>
          </w:p>
        </w:tc>
        <w:tc>
          <w:tcPr>
            <w:tcW w:w="1701" w:type="dxa"/>
          </w:tcPr>
          <w:p w14:paraId="29030806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4579ECD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0740965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E994952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B2271" w:rsidRPr="00FD5BF3" w14:paraId="3E4CC995" w14:textId="77777777" w:rsidTr="002E3F44">
        <w:tc>
          <w:tcPr>
            <w:tcW w:w="674" w:type="dxa"/>
          </w:tcPr>
          <w:p w14:paraId="1A9D6D49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2</w:t>
            </w:r>
          </w:p>
        </w:tc>
        <w:tc>
          <w:tcPr>
            <w:tcW w:w="2440" w:type="dxa"/>
          </w:tcPr>
          <w:p w14:paraId="24765859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передвигающиеся на креслах-колясках</w:t>
            </w:r>
          </w:p>
        </w:tc>
        <w:tc>
          <w:tcPr>
            <w:tcW w:w="1701" w:type="dxa"/>
          </w:tcPr>
          <w:p w14:paraId="6B28051A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958AE2D" w14:textId="579195D2" w:rsidR="00BB2271" w:rsidRPr="00FD5BF3" w:rsidRDefault="0007565F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5A1EFEBD" w14:textId="293F629D" w:rsidR="00BB2271" w:rsidRPr="00FD5BF3" w:rsidRDefault="00517308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721F8561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B2271" w:rsidRPr="00FD5BF3" w14:paraId="7C897C48" w14:textId="77777777" w:rsidTr="002E3F44">
        <w:trPr>
          <w:trHeight w:val="537"/>
        </w:trPr>
        <w:tc>
          <w:tcPr>
            <w:tcW w:w="674" w:type="dxa"/>
          </w:tcPr>
          <w:p w14:paraId="22DE2FF9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3</w:t>
            </w:r>
          </w:p>
        </w:tc>
        <w:tc>
          <w:tcPr>
            <w:tcW w:w="2440" w:type="dxa"/>
          </w:tcPr>
          <w:p w14:paraId="40E32AF0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с нарушениями опорно-двигательного аппарата</w:t>
            </w:r>
          </w:p>
        </w:tc>
        <w:tc>
          <w:tcPr>
            <w:tcW w:w="1701" w:type="dxa"/>
          </w:tcPr>
          <w:p w14:paraId="65F31DF7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AD17255" w14:textId="072D851D" w:rsidR="00BB2271" w:rsidRPr="00FD5BF3" w:rsidRDefault="0007565F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101C0C69" w14:textId="283686E5" w:rsidR="00BB2271" w:rsidRPr="00FD5BF3" w:rsidRDefault="00517308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1F14D058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B2271" w:rsidRPr="00FD5BF3" w14:paraId="65587B43" w14:textId="77777777" w:rsidTr="002E3F44">
        <w:tc>
          <w:tcPr>
            <w:tcW w:w="674" w:type="dxa"/>
          </w:tcPr>
          <w:p w14:paraId="4171DED3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4</w:t>
            </w:r>
          </w:p>
        </w:tc>
        <w:tc>
          <w:tcPr>
            <w:tcW w:w="2440" w:type="dxa"/>
          </w:tcPr>
          <w:p w14:paraId="487E2A7B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с нарушениями зрения</w:t>
            </w:r>
          </w:p>
          <w:p w14:paraId="2B3084C1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F61B24E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2026480" w14:textId="78586B9E" w:rsidR="00BB2271" w:rsidRPr="00FD5BF3" w:rsidRDefault="0007565F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10D6809C" w14:textId="483BE5FE" w:rsidR="00BB2271" w:rsidRPr="00FD5BF3" w:rsidRDefault="00517308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101088B0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B2271" w:rsidRPr="00FD5BF3" w14:paraId="5FF2067E" w14:textId="77777777" w:rsidTr="002E3F44">
        <w:tc>
          <w:tcPr>
            <w:tcW w:w="674" w:type="dxa"/>
          </w:tcPr>
          <w:p w14:paraId="0E7DA371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5</w:t>
            </w:r>
          </w:p>
        </w:tc>
        <w:tc>
          <w:tcPr>
            <w:tcW w:w="2440" w:type="dxa"/>
          </w:tcPr>
          <w:p w14:paraId="04F3E153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с нарушениями слуха</w:t>
            </w:r>
          </w:p>
          <w:p w14:paraId="1B17D444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C37077F" w14:textId="04C6195C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6278853" w14:textId="7325948A" w:rsidR="00BB2271" w:rsidRPr="00FD5BF3" w:rsidRDefault="0007565F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15A5B54B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128A942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B2271" w:rsidRPr="00FD5BF3" w14:paraId="7FA0DEB3" w14:textId="77777777" w:rsidTr="002E3F44">
        <w:tc>
          <w:tcPr>
            <w:tcW w:w="674" w:type="dxa"/>
          </w:tcPr>
          <w:p w14:paraId="62EFEE7B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6</w:t>
            </w:r>
          </w:p>
        </w:tc>
        <w:tc>
          <w:tcPr>
            <w:tcW w:w="2440" w:type="dxa"/>
          </w:tcPr>
          <w:p w14:paraId="299CD54D" w14:textId="77777777" w:rsidR="00BB2271" w:rsidRPr="00702B13" w:rsidRDefault="00BB2271" w:rsidP="00B6710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 xml:space="preserve">с умственными нарушениями </w:t>
            </w:r>
          </w:p>
        </w:tc>
        <w:tc>
          <w:tcPr>
            <w:tcW w:w="1701" w:type="dxa"/>
          </w:tcPr>
          <w:p w14:paraId="00AFC50A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226D0D8" w14:textId="03C073FD" w:rsidR="00BB2271" w:rsidRPr="00FD5BF3" w:rsidRDefault="0007565F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5626E1DC" w14:textId="571EA54A" w:rsidR="00BB2271" w:rsidRPr="00FD5BF3" w:rsidRDefault="00517308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2CB38FD0" w14:textId="77777777" w:rsidR="00BB2271" w:rsidRPr="00FD5BF3" w:rsidRDefault="00BB2271" w:rsidP="00B6710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14:paraId="598C6573" w14:textId="77777777" w:rsidR="00BB2271" w:rsidRPr="00FD5BF3" w:rsidRDefault="00BB2271" w:rsidP="00BB2271">
      <w:pPr>
        <w:spacing w:line="240" w:lineRule="auto"/>
        <w:ind w:firstLine="0"/>
        <w:rPr>
          <w:sz w:val="20"/>
          <w:szCs w:val="20"/>
        </w:rPr>
      </w:pPr>
      <w:r w:rsidRPr="00FD5BF3">
        <w:rPr>
          <w:sz w:val="24"/>
          <w:szCs w:val="24"/>
        </w:rPr>
        <w:t xml:space="preserve">* - </w:t>
      </w:r>
      <w:r w:rsidRPr="00FD5BF3">
        <w:rPr>
          <w:sz w:val="20"/>
          <w:szCs w:val="20"/>
        </w:rPr>
        <w:t>с учетом СП 35-101-2001, СП 31-102-99</w:t>
      </w:r>
    </w:p>
    <w:p w14:paraId="765B8DEE" w14:textId="77777777" w:rsidR="0007565F" w:rsidRDefault="0007565F" w:rsidP="0007565F">
      <w:pPr>
        <w:pStyle w:val="aa"/>
        <w:shd w:val="clear" w:color="auto" w:fill="auto"/>
      </w:pPr>
      <w:r>
        <w:rPr>
          <w:rStyle w:val="11pt"/>
          <w:i/>
          <w:iCs/>
          <w:color w:val="000000"/>
        </w:rPr>
        <w:t xml:space="preserve">* - </w:t>
      </w:r>
      <w:r>
        <w:rPr>
          <w:rStyle w:val="a9"/>
          <w:i/>
          <w:iCs/>
          <w:color w:val="000000"/>
        </w:rPr>
        <w:t xml:space="preserve">вариант </w:t>
      </w:r>
      <w:r>
        <w:rPr>
          <w:rStyle w:val="af2"/>
          <w:i w:val="0"/>
          <w:iCs w:val="0"/>
          <w:color w:val="000000"/>
        </w:rPr>
        <w:t xml:space="preserve">«А» - универсальный проект </w:t>
      </w:r>
      <w:r>
        <w:rPr>
          <w:rStyle w:val="a9"/>
          <w:i/>
          <w:iCs/>
          <w:color w:val="000000"/>
        </w:rPr>
        <w:t>- доступность для инвалидов любого места в здании, а именно - общих путей движения и мест обслуживания - не менее 5% общего числа таких мест, предназначенных для обслуживания (но не менее одного)</w:t>
      </w:r>
    </w:p>
    <w:p w14:paraId="3160D8F3" w14:textId="77777777" w:rsidR="0007565F" w:rsidRDefault="0007565F" w:rsidP="0007565F">
      <w:pPr>
        <w:pStyle w:val="aa"/>
        <w:shd w:val="clear" w:color="auto" w:fill="auto"/>
      </w:pPr>
      <w:r>
        <w:rPr>
          <w:rStyle w:val="11pt"/>
          <w:i/>
          <w:iCs/>
          <w:color w:val="000000"/>
        </w:rPr>
        <w:t xml:space="preserve">** - </w:t>
      </w:r>
      <w:r>
        <w:rPr>
          <w:rStyle w:val="a9"/>
          <w:i/>
          <w:iCs/>
          <w:color w:val="000000"/>
        </w:rPr>
        <w:t xml:space="preserve">вариант </w:t>
      </w:r>
      <w:r>
        <w:rPr>
          <w:rStyle w:val="af2"/>
          <w:i w:val="0"/>
          <w:iCs w:val="0"/>
          <w:color w:val="000000"/>
        </w:rPr>
        <w:t xml:space="preserve">«Б» - разумное приспособление </w:t>
      </w:r>
      <w:r>
        <w:rPr>
          <w:rStyle w:val="a9"/>
          <w:i/>
          <w:iCs/>
          <w:color w:val="000000"/>
        </w:rPr>
        <w:t>- 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услуг, имеющихся в данном здании</w:t>
      </w:r>
    </w:p>
    <w:p w14:paraId="6B6FB4EC" w14:textId="77777777" w:rsidR="0007565F" w:rsidRDefault="0007565F" w:rsidP="0007565F">
      <w:pPr>
        <w:pStyle w:val="aa"/>
        <w:shd w:val="clear" w:color="auto" w:fill="auto"/>
      </w:pPr>
      <w:r>
        <w:rPr>
          <w:rStyle w:val="af2"/>
          <w:i w:val="0"/>
          <w:iCs w:val="0"/>
          <w:color w:val="000000"/>
        </w:rPr>
        <w:t xml:space="preserve">*** - </w:t>
      </w:r>
      <w:r>
        <w:rPr>
          <w:rStyle w:val="a9"/>
          <w:i/>
          <w:iCs/>
          <w:color w:val="000000"/>
        </w:rPr>
        <w:t>заполняется только в случае, если способ единый для всех категорий</w:t>
      </w:r>
    </w:p>
    <w:p w14:paraId="377CA8FD" w14:textId="77777777" w:rsidR="0007565F" w:rsidRDefault="0007565F" w:rsidP="0007565F">
      <w:pPr>
        <w:pStyle w:val="aa"/>
        <w:shd w:val="clear" w:color="auto" w:fill="auto"/>
      </w:pPr>
      <w:r>
        <w:rPr>
          <w:rStyle w:val="af2"/>
          <w:i w:val="0"/>
          <w:iCs w:val="0"/>
          <w:color w:val="000000"/>
        </w:rPr>
        <w:t xml:space="preserve">Примечание: </w:t>
      </w:r>
      <w:r>
        <w:rPr>
          <w:rStyle w:val="a9"/>
          <w:i/>
          <w:iCs/>
          <w:color w:val="000000"/>
        </w:rPr>
        <w:t>если для какой-то категории МГН организовано несколько форм обслуживания, то все они отмечаются в соответствующих графах знаком плюс (+)</w:t>
      </w:r>
    </w:p>
    <w:p w14:paraId="7A1CC052" w14:textId="77777777" w:rsidR="00BB2271" w:rsidRPr="00FD5BF3" w:rsidRDefault="00BB2271" w:rsidP="00BB2271">
      <w:pPr>
        <w:spacing w:line="240" w:lineRule="auto"/>
        <w:ind w:firstLine="0"/>
        <w:rPr>
          <w:sz w:val="24"/>
          <w:szCs w:val="24"/>
        </w:rPr>
      </w:pPr>
    </w:p>
    <w:p w14:paraId="3C0AF7EF" w14:textId="77777777" w:rsidR="00BB2271" w:rsidRPr="00FD5BF3" w:rsidRDefault="00BB2271" w:rsidP="00BB2271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14:paraId="0BD66644" w14:textId="77777777" w:rsidR="00BB2271" w:rsidRPr="00173073" w:rsidRDefault="00BB2271" w:rsidP="00BB2271">
      <w:pPr>
        <w:spacing w:line="240" w:lineRule="auto"/>
        <w:ind w:firstLine="0"/>
        <w:rPr>
          <w:sz w:val="16"/>
          <w:szCs w:val="16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2289"/>
        <w:gridCol w:w="1134"/>
        <w:gridCol w:w="1134"/>
        <w:gridCol w:w="993"/>
        <w:gridCol w:w="1134"/>
        <w:gridCol w:w="1134"/>
        <w:gridCol w:w="1275"/>
      </w:tblGrid>
      <w:tr w:rsidR="00BB2271" w:rsidRPr="00FD5BF3" w14:paraId="51A9CBA0" w14:textId="77777777" w:rsidTr="00BB2271">
        <w:trPr>
          <w:trHeight w:val="429"/>
        </w:trPr>
        <w:tc>
          <w:tcPr>
            <w:tcW w:w="541" w:type="dxa"/>
            <w:vMerge w:val="restart"/>
          </w:tcPr>
          <w:p w14:paraId="3B1DFB65" w14:textId="77777777" w:rsidR="00BB2271" w:rsidRPr="00FD5BF3" w:rsidRDefault="00BB2271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lastRenderedPageBreak/>
              <w:t>№№</w:t>
            </w:r>
          </w:p>
          <w:p w14:paraId="0842307B" w14:textId="77777777" w:rsidR="00BB2271" w:rsidRPr="00FD5BF3" w:rsidRDefault="00BB2271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п \п</w:t>
            </w:r>
          </w:p>
        </w:tc>
        <w:tc>
          <w:tcPr>
            <w:tcW w:w="2289" w:type="dxa"/>
            <w:vMerge w:val="restart"/>
            <w:vAlign w:val="center"/>
          </w:tcPr>
          <w:p w14:paraId="6E4A898A" w14:textId="77777777" w:rsidR="00BB2271" w:rsidRPr="00FD5BF3" w:rsidRDefault="00BB2271" w:rsidP="00B6710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6804" w:type="dxa"/>
            <w:gridSpan w:val="6"/>
          </w:tcPr>
          <w:p w14:paraId="3C8B6F70" w14:textId="77777777" w:rsidR="00BB2271" w:rsidRPr="00C441E8" w:rsidRDefault="00BB2271" w:rsidP="00B6710A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  <w:p w14:paraId="4C3F02B7" w14:textId="77777777" w:rsidR="00BB2271" w:rsidRPr="00FD5BF3" w:rsidRDefault="00BB2271" w:rsidP="00B6710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Состояние доступности для основных категорий инвалидов**</w:t>
            </w:r>
          </w:p>
          <w:p w14:paraId="2857F6F5" w14:textId="77777777" w:rsidR="00BB2271" w:rsidRPr="00C441E8" w:rsidRDefault="00BB2271" w:rsidP="00B6710A">
            <w:pPr>
              <w:spacing w:line="240" w:lineRule="auto"/>
              <w:ind w:firstLine="0"/>
              <w:jc w:val="center"/>
              <w:rPr>
                <w:b/>
                <w:sz w:val="10"/>
                <w:szCs w:val="10"/>
              </w:rPr>
            </w:pPr>
          </w:p>
        </w:tc>
      </w:tr>
      <w:tr w:rsidR="00BB2271" w:rsidRPr="00FD5BF3" w14:paraId="65EC1CAC" w14:textId="77777777" w:rsidTr="00BB2271">
        <w:trPr>
          <w:cantSplit/>
          <w:trHeight w:val="1740"/>
        </w:trPr>
        <w:tc>
          <w:tcPr>
            <w:tcW w:w="541" w:type="dxa"/>
            <w:vMerge/>
          </w:tcPr>
          <w:p w14:paraId="79F5A2EC" w14:textId="77777777" w:rsidR="00BB2271" w:rsidRPr="00FD5BF3" w:rsidRDefault="00BB2271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89" w:type="dxa"/>
            <w:vMerge/>
          </w:tcPr>
          <w:p w14:paraId="5F7823DB" w14:textId="77777777" w:rsidR="00BB2271" w:rsidRPr="00FD5BF3" w:rsidRDefault="00BB2271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1F046699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К</w:t>
            </w:r>
          </w:p>
          <w:p w14:paraId="06E0AD7D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>для передвигающихся на кресл</w:t>
            </w:r>
            <w:r>
              <w:rPr>
                <w:sz w:val="18"/>
                <w:szCs w:val="18"/>
              </w:rPr>
              <w:t>ах</w:t>
            </w:r>
            <w:r w:rsidRPr="00FD5BF3">
              <w:rPr>
                <w:sz w:val="18"/>
                <w:szCs w:val="18"/>
              </w:rPr>
              <w:t>-колясках</w:t>
            </w:r>
          </w:p>
        </w:tc>
        <w:tc>
          <w:tcPr>
            <w:tcW w:w="1134" w:type="dxa"/>
            <w:textDirection w:val="btLr"/>
          </w:tcPr>
          <w:p w14:paraId="746C46D6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О</w:t>
            </w:r>
          </w:p>
          <w:p w14:paraId="78E662F2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другими наруше</w:t>
            </w:r>
            <w:r w:rsidRPr="00FD5BF3">
              <w:rPr>
                <w:sz w:val="18"/>
                <w:szCs w:val="18"/>
              </w:rPr>
              <w:t xml:space="preserve">ниями </w:t>
            </w:r>
            <w:r>
              <w:rPr>
                <w:sz w:val="18"/>
                <w:szCs w:val="18"/>
              </w:rPr>
              <w:t>ОДА</w:t>
            </w:r>
          </w:p>
        </w:tc>
        <w:tc>
          <w:tcPr>
            <w:tcW w:w="993" w:type="dxa"/>
            <w:textDirection w:val="btLr"/>
          </w:tcPr>
          <w:p w14:paraId="396ECAA3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С</w:t>
            </w:r>
          </w:p>
          <w:p w14:paraId="6A609845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>с нарушениями</w:t>
            </w:r>
          </w:p>
          <w:p w14:paraId="16BE6CBB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>зрения</w:t>
            </w:r>
          </w:p>
          <w:p w14:paraId="225DF75C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extDirection w:val="btLr"/>
          </w:tcPr>
          <w:p w14:paraId="09E74B75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Г</w:t>
            </w:r>
          </w:p>
          <w:p w14:paraId="0946827A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>с нарушениями</w:t>
            </w:r>
          </w:p>
          <w:p w14:paraId="710833EC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>слуха</w:t>
            </w:r>
          </w:p>
          <w:p w14:paraId="62BCC803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extDirection w:val="btLr"/>
          </w:tcPr>
          <w:p w14:paraId="7F520EDA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У</w:t>
            </w:r>
          </w:p>
          <w:p w14:paraId="0A10B364" w14:textId="77777777" w:rsidR="00BB2271" w:rsidRPr="00FD5BF3" w:rsidRDefault="00BB2271" w:rsidP="00B6710A">
            <w:pPr>
              <w:spacing w:line="240" w:lineRule="auto"/>
              <w:ind w:left="-108" w:right="-108" w:firstLine="0"/>
              <w:jc w:val="center"/>
              <w:rPr>
                <w:sz w:val="18"/>
                <w:szCs w:val="18"/>
              </w:rPr>
            </w:pPr>
            <w:r w:rsidRPr="00FD5BF3">
              <w:rPr>
                <w:sz w:val="18"/>
                <w:szCs w:val="18"/>
              </w:rPr>
              <w:t>с умственными нарушениями</w:t>
            </w:r>
          </w:p>
        </w:tc>
        <w:tc>
          <w:tcPr>
            <w:tcW w:w="1275" w:type="dxa"/>
            <w:textDirection w:val="btLr"/>
          </w:tcPr>
          <w:p w14:paraId="3DBEAFE9" w14:textId="77777777" w:rsidR="00BB2271" w:rsidRPr="00FD5BF3" w:rsidRDefault="00BB2271" w:rsidP="00BB2271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</w:p>
          <w:p w14:paraId="576F5A68" w14:textId="77777777" w:rsidR="00BB2271" w:rsidRPr="00FD5BF3" w:rsidRDefault="00BB2271" w:rsidP="00BB2271">
            <w:pPr>
              <w:spacing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Для всех категорий МГН</w:t>
            </w:r>
          </w:p>
        </w:tc>
      </w:tr>
      <w:tr w:rsidR="00BD6C05" w:rsidRPr="00FD5BF3" w14:paraId="0897F5C1" w14:textId="77777777" w:rsidTr="00BB2271">
        <w:tc>
          <w:tcPr>
            <w:tcW w:w="541" w:type="dxa"/>
          </w:tcPr>
          <w:p w14:paraId="2E14EAF8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1</w:t>
            </w:r>
          </w:p>
        </w:tc>
        <w:tc>
          <w:tcPr>
            <w:tcW w:w="2289" w:type="dxa"/>
          </w:tcPr>
          <w:p w14:paraId="738708ED" w14:textId="77777777" w:rsidR="00BD6C05" w:rsidRPr="00C441E8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441E8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1134" w:type="dxa"/>
          </w:tcPr>
          <w:p w14:paraId="1E6E6E53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1134" w:type="dxa"/>
          </w:tcPr>
          <w:p w14:paraId="0D8B344E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993" w:type="dxa"/>
          </w:tcPr>
          <w:p w14:paraId="3062591F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ДЧ</w:t>
            </w:r>
          </w:p>
        </w:tc>
        <w:tc>
          <w:tcPr>
            <w:tcW w:w="1134" w:type="dxa"/>
          </w:tcPr>
          <w:p w14:paraId="4801CA5C" w14:textId="412FE7CE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ДЧ</w:t>
            </w:r>
          </w:p>
        </w:tc>
        <w:tc>
          <w:tcPr>
            <w:tcW w:w="1134" w:type="dxa"/>
          </w:tcPr>
          <w:p w14:paraId="07BD0BEF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7A7F8180" w14:textId="24E66788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</w:tr>
      <w:tr w:rsidR="00BD6C05" w:rsidRPr="00FD5BF3" w14:paraId="458F852F" w14:textId="77777777" w:rsidTr="00BB2271">
        <w:tc>
          <w:tcPr>
            <w:tcW w:w="541" w:type="dxa"/>
          </w:tcPr>
          <w:p w14:paraId="48BB901B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2</w:t>
            </w:r>
          </w:p>
        </w:tc>
        <w:tc>
          <w:tcPr>
            <w:tcW w:w="2289" w:type="dxa"/>
          </w:tcPr>
          <w:p w14:paraId="5E942EFA" w14:textId="77777777" w:rsidR="00BD6C05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441E8">
              <w:rPr>
                <w:sz w:val="20"/>
                <w:szCs w:val="20"/>
              </w:rPr>
              <w:t>Вход (входы) в здание</w:t>
            </w:r>
          </w:p>
          <w:p w14:paraId="75DB1E7C" w14:textId="77777777" w:rsidR="00BD6C05" w:rsidRPr="00ED2C33" w:rsidRDefault="00BD6C05" w:rsidP="00B6710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22D69F0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1134" w:type="dxa"/>
          </w:tcPr>
          <w:p w14:paraId="534615CC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993" w:type="dxa"/>
          </w:tcPr>
          <w:p w14:paraId="42BF0575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ДЧ</w:t>
            </w:r>
          </w:p>
        </w:tc>
        <w:tc>
          <w:tcPr>
            <w:tcW w:w="1134" w:type="dxa"/>
          </w:tcPr>
          <w:p w14:paraId="354124E2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</w:t>
            </w:r>
          </w:p>
        </w:tc>
        <w:tc>
          <w:tcPr>
            <w:tcW w:w="1134" w:type="dxa"/>
          </w:tcPr>
          <w:p w14:paraId="1F30C19A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2C800012" w14:textId="4DDFF2F5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</w:tr>
      <w:tr w:rsidR="00BD6C05" w:rsidRPr="00FD5BF3" w14:paraId="580DCA79" w14:textId="77777777" w:rsidTr="00BB2271">
        <w:tc>
          <w:tcPr>
            <w:tcW w:w="541" w:type="dxa"/>
          </w:tcPr>
          <w:p w14:paraId="2DF54354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3</w:t>
            </w:r>
          </w:p>
        </w:tc>
        <w:tc>
          <w:tcPr>
            <w:tcW w:w="2289" w:type="dxa"/>
          </w:tcPr>
          <w:p w14:paraId="3524AC88" w14:textId="77777777" w:rsidR="00BD6C05" w:rsidRPr="00FD5BF3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D2C33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1134" w:type="dxa"/>
          </w:tcPr>
          <w:p w14:paraId="5AFBAE07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04502D78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12ED0FCA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14:paraId="2B837EE4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6EA7C7BE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35A6B8D6" w14:textId="63495CE5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</w:tr>
      <w:tr w:rsidR="00BD6C05" w:rsidRPr="00FD5BF3" w14:paraId="001BC83F" w14:textId="77777777" w:rsidTr="00BB2271">
        <w:tc>
          <w:tcPr>
            <w:tcW w:w="541" w:type="dxa"/>
          </w:tcPr>
          <w:p w14:paraId="241D70E8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4</w:t>
            </w:r>
          </w:p>
        </w:tc>
        <w:tc>
          <w:tcPr>
            <w:tcW w:w="2289" w:type="dxa"/>
          </w:tcPr>
          <w:p w14:paraId="18812BCE" w14:textId="77777777" w:rsidR="00BD6C05" w:rsidRPr="00ED2C33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D2C33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1134" w:type="dxa"/>
          </w:tcPr>
          <w:p w14:paraId="2E7A482B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242F544B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46C17D57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07F24003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738E588D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36E81288" w14:textId="3D629C3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</w:tr>
      <w:tr w:rsidR="00BD6C05" w:rsidRPr="00FD5BF3" w14:paraId="00EE8701" w14:textId="77777777" w:rsidTr="00BB2271">
        <w:tc>
          <w:tcPr>
            <w:tcW w:w="541" w:type="dxa"/>
          </w:tcPr>
          <w:p w14:paraId="44DDCE63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5</w:t>
            </w:r>
          </w:p>
        </w:tc>
        <w:tc>
          <w:tcPr>
            <w:tcW w:w="2289" w:type="dxa"/>
          </w:tcPr>
          <w:p w14:paraId="0C4379F8" w14:textId="77777777" w:rsidR="00BD6C05" w:rsidRPr="00FD5BF3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1134" w:type="dxa"/>
          </w:tcPr>
          <w:p w14:paraId="13AAE455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1E063E10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7087B397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2101A882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57AA586B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3D0EEEDE" w14:textId="77F79406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</w:tr>
      <w:tr w:rsidR="00BD6C05" w:rsidRPr="00FD5BF3" w14:paraId="06EC9D3D" w14:textId="77777777" w:rsidTr="00BB2271">
        <w:tc>
          <w:tcPr>
            <w:tcW w:w="541" w:type="dxa"/>
          </w:tcPr>
          <w:p w14:paraId="59BDE85C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6</w:t>
            </w:r>
          </w:p>
        </w:tc>
        <w:tc>
          <w:tcPr>
            <w:tcW w:w="2289" w:type="dxa"/>
          </w:tcPr>
          <w:p w14:paraId="6587F7B3" w14:textId="77777777" w:rsidR="00BD6C05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истем</w:t>
            </w:r>
            <w:r w:rsidRPr="00FD5BF3">
              <w:rPr>
                <w:sz w:val="20"/>
                <w:szCs w:val="20"/>
              </w:rPr>
              <w:t>а информации и связи (на всех зонах)</w:t>
            </w:r>
          </w:p>
          <w:p w14:paraId="2C367102" w14:textId="77777777" w:rsidR="00BD6C05" w:rsidRPr="00FD5BF3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F9A318B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</w:tcPr>
          <w:p w14:paraId="196B76D8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993" w:type="dxa"/>
          </w:tcPr>
          <w:p w14:paraId="4ABAEBAC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</w:tcPr>
          <w:p w14:paraId="7FF00FF4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14:paraId="37A1081D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37C11FC5" w14:textId="665D730D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</w:tr>
      <w:tr w:rsidR="00BD6C05" w:rsidRPr="00FD5BF3" w14:paraId="0F1A10F7" w14:textId="77777777" w:rsidTr="00BB2271">
        <w:tc>
          <w:tcPr>
            <w:tcW w:w="541" w:type="dxa"/>
          </w:tcPr>
          <w:p w14:paraId="3E58EA61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7</w:t>
            </w:r>
          </w:p>
        </w:tc>
        <w:tc>
          <w:tcPr>
            <w:tcW w:w="2289" w:type="dxa"/>
          </w:tcPr>
          <w:p w14:paraId="74244E12" w14:textId="77777777" w:rsidR="00BD6C05" w:rsidRPr="009F1180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1180">
              <w:rPr>
                <w:sz w:val="20"/>
                <w:szCs w:val="20"/>
              </w:rPr>
              <w:t>Пути движения</w:t>
            </w:r>
          </w:p>
          <w:p w14:paraId="2FD409A4" w14:textId="77777777" w:rsidR="00BD6C05" w:rsidRPr="00FD5BF3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1180">
              <w:rPr>
                <w:sz w:val="20"/>
                <w:szCs w:val="20"/>
              </w:rPr>
              <w:t xml:space="preserve"> к объекту (от остановки транспорта)</w:t>
            </w:r>
          </w:p>
        </w:tc>
        <w:tc>
          <w:tcPr>
            <w:tcW w:w="1134" w:type="dxa"/>
          </w:tcPr>
          <w:p w14:paraId="7482B137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54D5869C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1E9A03CA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15900C31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1482E"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523062EE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255027F8" w14:textId="4FB9E2D3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</w:tr>
      <w:tr w:rsidR="00BD6C05" w:rsidRPr="00FD5BF3" w14:paraId="67BBFE77" w14:textId="77777777" w:rsidTr="00BB2271">
        <w:tc>
          <w:tcPr>
            <w:tcW w:w="541" w:type="dxa"/>
          </w:tcPr>
          <w:p w14:paraId="76098C39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8</w:t>
            </w:r>
          </w:p>
        </w:tc>
        <w:tc>
          <w:tcPr>
            <w:tcW w:w="2289" w:type="dxa"/>
          </w:tcPr>
          <w:p w14:paraId="67556542" w14:textId="77777777" w:rsidR="00BD6C05" w:rsidRPr="00FD5BF3" w:rsidRDefault="00BD6C05" w:rsidP="00B6710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14:paraId="521A8D3C" w14:textId="77777777" w:rsidR="00BD6C05" w:rsidRPr="00FD5BF3" w:rsidRDefault="00BD6C05" w:rsidP="00B6710A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Все зоны и участки</w:t>
            </w:r>
          </w:p>
          <w:p w14:paraId="5FA92517" w14:textId="77777777" w:rsidR="00BD6C05" w:rsidRPr="00FD5BF3" w:rsidRDefault="00BD6C05" w:rsidP="00B6710A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7700CB94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748EE001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993" w:type="dxa"/>
          </w:tcPr>
          <w:p w14:paraId="28346E4A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7E77E452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1482E">
              <w:rPr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14:paraId="587F1D04" w14:textId="77777777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30F53">
              <w:rPr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14:paraId="1F890CC7" w14:textId="06B5BF85" w:rsidR="00BD6C05" w:rsidRPr="00FD5BF3" w:rsidRDefault="00BD6C05" w:rsidP="00B671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</w:tr>
    </w:tbl>
    <w:p w14:paraId="321E02B5" w14:textId="5AC35805" w:rsidR="00BB2271" w:rsidRDefault="00BB2271" w:rsidP="00BB2271">
      <w:pPr>
        <w:spacing w:line="240" w:lineRule="auto"/>
        <w:ind w:firstLine="0"/>
        <w:rPr>
          <w:sz w:val="20"/>
          <w:szCs w:val="20"/>
        </w:rPr>
      </w:pPr>
      <w:r w:rsidRPr="00FD5BF3">
        <w:rPr>
          <w:b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 w:rsidRPr="00FD5BF3">
        <w:rPr>
          <w:sz w:val="20"/>
          <w:szCs w:val="20"/>
        </w:rPr>
        <w:t xml:space="preserve"> - доступно полностью, </w:t>
      </w:r>
      <w:r w:rsidRPr="00FD5BF3">
        <w:rPr>
          <w:b/>
          <w:sz w:val="20"/>
          <w:szCs w:val="20"/>
        </w:rPr>
        <w:t>ДЧ</w:t>
      </w:r>
      <w:r w:rsidRPr="00FD5BF3">
        <w:rPr>
          <w:sz w:val="20"/>
          <w:szCs w:val="20"/>
        </w:rPr>
        <w:t xml:space="preserve"> - доступно частично,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="00BD6C05" w:rsidRPr="00BD6C05">
        <w:rPr>
          <w:b/>
          <w:sz w:val="20"/>
          <w:szCs w:val="20"/>
        </w:rPr>
        <w:t>ДЧ-И</w:t>
      </w:r>
      <w:r w:rsidR="00BD6C05">
        <w:rPr>
          <w:sz w:val="20"/>
          <w:szCs w:val="20"/>
        </w:rPr>
        <w:t xml:space="preserve">- доступно частично избирательно, </w:t>
      </w:r>
      <w:r w:rsidR="00BD6C05" w:rsidRPr="00BD6C05">
        <w:rPr>
          <w:b/>
          <w:sz w:val="20"/>
          <w:szCs w:val="20"/>
        </w:rPr>
        <w:t>ДП-И-</w:t>
      </w:r>
      <w:r w:rsidR="00BD6C05">
        <w:rPr>
          <w:sz w:val="20"/>
          <w:szCs w:val="20"/>
        </w:rPr>
        <w:t xml:space="preserve"> доступно полностью избирательно, </w:t>
      </w:r>
      <w:r w:rsidRPr="00FD5BF3">
        <w:rPr>
          <w:b/>
          <w:sz w:val="20"/>
          <w:szCs w:val="20"/>
        </w:rPr>
        <w:t>Нет</w:t>
      </w:r>
      <w:r w:rsidRPr="00FD5BF3">
        <w:rPr>
          <w:sz w:val="20"/>
          <w:szCs w:val="20"/>
        </w:rPr>
        <w:t xml:space="preserve"> </w:t>
      </w:r>
      <w:r w:rsidR="00CC4CD3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недоступно</w:t>
      </w:r>
    </w:p>
    <w:p w14:paraId="6CD2017C" w14:textId="77777777" w:rsidR="00CC4CD3" w:rsidRPr="00FD5BF3" w:rsidRDefault="00CC4CD3" w:rsidP="00BB2271">
      <w:pPr>
        <w:spacing w:line="240" w:lineRule="auto"/>
        <w:ind w:firstLine="0"/>
        <w:rPr>
          <w:sz w:val="24"/>
          <w:szCs w:val="24"/>
        </w:rPr>
      </w:pPr>
    </w:p>
    <w:p w14:paraId="445AADAC" w14:textId="62E05010" w:rsidR="00BB2271" w:rsidRDefault="00CC4CD3" w:rsidP="00BB2271">
      <w:pPr>
        <w:spacing w:line="240" w:lineRule="auto"/>
        <w:ind w:firstLine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3.5. </w:t>
      </w:r>
      <w:r w:rsidR="00217F7F">
        <w:rPr>
          <w:sz w:val="24"/>
          <w:szCs w:val="24"/>
        </w:rPr>
        <w:t>Итоговое заключение</w:t>
      </w:r>
      <w:r>
        <w:rPr>
          <w:sz w:val="24"/>
          <w:szCs w:val="24"/>
        </w:rPr>
        <w:t xml:space="preserve"> о состоянии доступности ОСИ: </w:t>
      </w:r>
      <w:r w:rsidRPr="00CC4CD3">
        <w:rPr>
          <w:b/>
          <w:sz w:val="24"/>
          <w:szCs w:val="24"/>
          <w:u w:val="single"/>
        </w:rPr>
        <w:t>объект признан доступным частично избирательно для инвалидов категорий К,Г,О,С,У.</w:t>
      </w:r>
    </w:p>
    <w:p w14:paraId="08B6EF89" w14:textId="77777777" w:rsidR="00CC4CD3" w:rsidRPr="00CC4CD3" w:rsidRDefault="00CC4CD3" w:rsidP="00BB2271">
      <w:pPr>
        <w:spacing w:line="240" w:lineRule="auto"/>
        <w:ind w:firstLine="0"/>
        <w:rPr>
          <w:b/>
          <w:sz w:val="24"/>
          <w:szCs w:val="24"/>
          <w:u w:val="single"/>
        </w:rPr>
      </w:pPr>
    </w:p>
    <w:p w14:paraId="08366E5A" w14:textId="6D101583" w:rsidR="002E3F44" w:rsidRDefault="002E3F44" w:rsidP="002E3F44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14:paraId="2B342D97" w14:textId="77777777" w:rsidR="002E3F44" w:rsidRDefault="002E3F44" w:rsidP="002E3F44">
      <w:pPr>
        <w:spacing w:line="240" w:lineRule="auto"/>
        <w:ind w:firstLine="0"/>
        <w:jc w:val="center"/>
        <w:rPr>
          <w:sz w:val="24"/>
          <w:szCs w:val="24"/>
        </w:rPr>
      </w:pPr>
    </w:p>
    <w:p w14:paraId="0BC5CADB" w14:textId="77777777" w:rsidR="002E3F44" w:rsidRPr="000938AA" w:rsidRDefault="002E3F44" w:rsidP="002E3F44">
      <w:pPr>
        <w:pStyle w:val="a6"/>
      </w:pPr>
      <w:r w:rsidRPr="000938AA"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668"/>
        <w:gridCol w:w="2836"/>
        <w:gridCol w:w="6832"/>
      </w:tblGrid>
      <w:tr w:rsidR="002E3F44" w:rsidRPr="000938AA" w14:paraId="461F7B7A" w14:textId="77777777" w:rsidTr="00B6710A">
        <w:trPr>
          <w:trHeight w:val="283"/>
        </w:trPr>
        <w:tc>
          <w:tcPr>
            <w:tcW w:w="0" w:type="auto"/>
            <w:vAlign w:val="center"/>
            <w:hideMark/>
          </w:tcPr>
          <w:p w14:paraId="3E03F499" w14:textId="77777777" w:rsidR="002E3F44" w:rsidRPr="000938AA" w:rsidRDefault="002E3F44" w:rsidP="00B6710A">
            <w:pPr>
              <w:pStyle w:val="align-center"/>
              <w:spacing w:after="0"/>
            </w:pPr>
            <w:r w:rsidRPr="000938AA">
              <w:t>№ п\п</w:t>
            </w:r>
          </w:p>
        </w:tc>
        <w:tc>
          <w:tcPr>
            <w:tcW w:w="1372" w:type="pct"/>
            <w:vAlign w:val="center"/>
            <w:hideMark/>
          </w:tcPr>
          <w:p w14:paraId="38CB5E89" w14:textId="77777777" w:rsidR="002E3F44" w:rsidRPr="000938AA" w:rsidRDefault="002E3F44" w:rsidP="00B6710A">
            <w:pPr>
              <w:pStyle w:val="align-center"/>
              <w:spacing w:after="0"/>
            </w:pPr>
            <w:r w:rsidRPr="000938AA">
              <w:t>Основные структурно-функциональные зоны объекта</w:t>
            </w:r>
          </w:p>
        </w:tc>
        <w:tc>
          <w:tcPr>
            <w:tcW w:w="3305" w:type="pct"/>
            <w:vAlign w:val="center"/>
            <w:hideMark/>
          </w:tcPr>
          <w:p w14:paraId="6CF67626" w14:textId="77777777" w:rsidR="002E3F44" w:rsidRPr="000938AA" w:rsidRDefault="002E3F44" w:rsidP="00B6710A">
            <w:pPr>
              <w:pStyle w:val="align-center"/>
              <w:spacing w:after="0"/>
              <w:jc w:val="left"/>
            </w:pPr>
            <w:r w:rsidRPr="000938AA">
              <w:t>Рекомендации по адаптации объекта (вид работы)</w:t>
            </w:r>
            <w:r w:rsidRPr="000938AA">
              <w:rPr>
                <w:vertAlign w:val="superscript"/>
              </w:rPr>
              <w:t>*</w:t>
            </w:r>
          </w:p>
        </w:tc>
      </w:tr>
      <w:tr w:rsidR="00CC4CD3" w:rsidRPr="000938AA" w14:paraId="2F6F7B6E" w14:textId="77777777" w:rsidTr="00B6710A">
        <w:trPr>
          <w:trHeight w:val="283"/>
        </w:trPr>
        <w:tc>
          <w:tcPr>
            <w:tcW w:w="0" w:type="auto"/>
            <w:vAlign w:val="center"/>
            <w:hideMark/>
          </w:tcPr>
          <w:p w14:paraId="40D0D1E9" w14:textId="77777777" w:rsidR="00CC4CD3" w:rsidRPr="000938AA" w:rsidRDefault="00CC4CD3" w:rsidP="00B6710A">
            <w:pPr>
              <w:pStyle w:val="align-center"/>
              <w:spacing w:after="0"/>
            </w:pPr>
            <w:r w:rsidRPr="000938AA">
              <w:t>1</w:t>
            </w:r>
          </w:p>
        </w:tc>
        <w:tc>
          <w:tcPr>
            <w:tcW w:w="1372" w:type="pct"/>
            <w:vAlign w:val="center"/>
            <w:hideMark/>
          </w:tcPr>
          <w:p w14:paraId="2611A246" w14:textId="5266E056" w:rsidR="00CC4CD3" w:rsidRPr="000938AA" w:rsidRDefault="00CC4CD3" w:rsidP="00B6710A">
            <w:pPr>
              <w:pStyle w:val="a6"/>
              <w:spacing w:after="0"/>
            </w:pPr>
            <w:r w:rsidRPr="000938AA">
              <w:t>Территория, прилегающая к зданию (участок)</w:t>
            </w:r>
          </w:p>
        </w:tc>
        <w:tc>
          <w:tcPr>
            <w:tcW w:w="3305" w:type="pct"/>
            <w:vAlign w:val="center"/>
            <w:hideMark/>
          </w:tcPr>
          <w:p w14:paraId="0D8B2DFA" w14:textId="0F80138F" w:rsidR="00CC4CD3" w:rsidRPr="00BC1703" w:rsidRDefault="00CC4CD3" w:rsidP="00CC4CD3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 xml:space="preserve">Индивидуальное решение с ТСР </w:t>
            </w:r>
          </w:p>
        </w:tc>
      </w:tr>
      <w:tr w:rsidR="00CC4CD3" w:rsidRPr="000938AA" w14:paraId="2FB9BE00" w14:textId="77777777" w:rsidTr="00B6710A">
        <w:trPr>
          <w:trHeight w:val="283"/>
        </w:trPr>
        <w:tc>
          <w:tcPr>
            <w:tcW w:w="0" w:type="auto"/>
            <w:vAlign w:val="center"/>
            <w:hideMark/>
          </w:tcPr>
          <w:p w14:paraId="62DEF9DC" w14:textId="77777777" w:rsidR="00CC4CD3" w:rsidRPr="000938AA" w:rsidRDefault="00CC4CD3" w:rsidP="00B6710A">
            <w:pPr>
              <w:pStyle w:val="align-center"/>
              <w:spacing w:after="0"/>
            </w:pPr>
            <w:r w:rsidRPr="000938AA">
              <w:t>2</w:t>
            </w:r>
          </w:p>
        </w:tc>
        <w:tc>
          <w:tcPr>
            <w:tcW w:w="1372" w:type="pct"/>
            <w:vAlign w:val="center"/>
            <w:hideMark/>
          </w:tcPr>
          <w:p w14:paraId="1F245107" w14:textId="6CF69B2A" w:rsidR="00CC4CD3" w:rsidRPr="000938AA" w:rsidRDefault="00CC4CD3" w:rsidP="00B6710A">
            <w:pPr>
              <w:pStyle w:val="a6"/>
              <w:spacing w:after="0"/>
            </w:pPr>
            <w:r w:rsidRPr="000938AA">
              <w:t>Вход (входы) в здание</w:t>
            </w:r>
          </w:p>
        </w:tc>
        <w:tc>
          <w:tcPr>
            <w:tcW w:w="3305" w:type="pct"/>
            <w:vAlign w:val="center"/>
            <w:hideMark/>
          </w:tcPr>
          <w:p w14:paraId="4F4546CB" w14:textId="1093BB27" w:rsidR="00CC4CD3" w:rsidRPr="000938AA" w:rsidRDefault="00CC4CD3" w:rsidP="00CC4C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Текущий ремонт  (у</w:t>
            </w:r>
            <w:r w:rsidRPr="000938AA">
              <w:rPr>
                <w:sz w:val="24"/>
                <w:szCs w:val="24"/>
              </w:rPr>
              <w:t>становить рельефную полосу перед лестничным маршем, выделить цветом первую и последнюю ступени лестницы)</w:t>
            </w:r>
          </w:p>
        </w:tc>
      </w:tr>
      <w:tr w:rsidR="00CC4CD3" w:rsidRPr="000938AA" w14:paraId="35463673" w14:textId="77777777" w:rsidTr="00B6710A">
        <w:trPr>
          <w:trHeight w:val="283"/>
        </w:trPr>
        <w:tc>
          <w:tcPr>
            <w:tcW w:w="0" w:type="auto"/>
            <w:vAlign w:val="center"/>
            <w:hideMark/>
          </w:tcPr>
          <w:p w14:paraId="03BAE131" w14:textId="77777777" w:rsidR="00CC4CD3" w:rsidRPr="000938AA" w:rsidRDefault="00CC4CD3" w:rsidP="00B6710A">
            <w:pPr>
              <w:pStyle w:val="align-center"/>
              <w:spacing w:after="0"/>
            </w:pPr>
            <w:r w:rsidRPr="000938AA">
              <w:t>3</w:t>
            </w:r>
          </w:p>
        </w:tc>
        <w:tc>
          <w:tcPr>
            <w:tcW w:w="1372" w:type="pct"/>
            <w:vAlign w:val="center"/>
            <w:hideMark/>
          </w:tcPr>
          <w:p w14:paraId="335DCA73" w14:textId="4D0F2C6A" w:rsidR="00CC4CD3" w:rsidRPr="000938AA" w:rsidRDefault="00CC4CD3" w:rsidP="00B6710A">
            <w:pPr>
              <w:pStyle w:val="a6"/>
              <w:spacing w:after="0"/>
            </w:pPr>
            <w:r w:rsidRPr="000938AA">
              <w:t>Путь (пути) движения внутри здания (в т.ч. пути эвакуации)</w:t>
            </w:r>
          </w:p>
        </w:tc>
        <w:tc>
          <w:tcPr>
            <w:tcW w:w="3305" w:type="pct"/>
            <w:vAlign w:val="center"/>
            <w:hideMark/>
          </w:tcPr>
          <w:p w14:paraId="302C79B7" w14:textId="3F2033CB" w:rsidR="00CC4CD3" w:rsidRPr="000938AA" w:rsidRDefault="00CC4CD3" w:rsidP="00CC4C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Текущий ремонт (установить таблички  с визуальной и тактильной информацией)</w:t>
            </w:r>
          </w:p>
        </w:tc>
      </w:tr>
      <w:tr w:rsidR="00CC4CD3" w:rsidRPr="000938AA" w14:paraId="74F20BA8" w14:textId="77777777" w:rsidTr="00B6710A">
        <w:trPr>
          <w:trHeight w:val="283"/>
        </w:trPr>
        <w:tc>
          <w:tcPr>
            <w:tcW w:w="0" w:type="auto"/>
            <w:vAlign w:val="center"/>
            <w:hideMark/>
          </w:tcPr>
          <w:p w14:paraId="61A3B2DE" w14:textId="77777777" w:rsidR="00CC4CD3" w:rsidRPr="000938AA" w:rsidRDefault="00CC4CD3" w:rsidP="00B6710A">
            <w:pPr>
              <w:pStyle w:val="align-center"/>
              <w:spacing w:after="0"/>
            </w:pPr>
            <w:r w:rsidRPr="000938AA">
              <w:lastRenderedPageBreak/>
              <w:t>4</w:t>
            </w:r>
          </w:p>
        </w:tc>
        <w:tc>
          <w:tcPr>
            <w:tcW w:w="1372" w:type="pct"/>
            <w:vAlign w:val="center"/>
            <w:hideMark/>
          </w:tcPr>
          <w:p w14:paraId="6011C75D" w14:textId="45B86E51" w:rsidR="00CC4CD3" w:rsidRPr="000938AA" w:rsidRDefault="00CC4CD3" w:rsidP="00B6710A">
            <w:pPr>
              <w:pStyle w:val="a6"/>
              <w:spacing w:after="0"/>
            </w:pPr>
            <w:r w:rsidRPr="000938AA">
              <w:t>Зона целевого назначения здания (целевого посещения объекта)</w:t>
            </w:r>
          </w:p>
        </w:tc>
        <w:tc>
          <w:tcPr>
            <w:tcW w:w="3305" w:type="pct"/>
            <w:vAlign w:val="center"/>
            <w:hideMark/>
          </w:tcPr>
          <w:p w14:paraId="251A1706" w14:textId="1FE2FEB7" w:rsidR="00CC4CD3" w:rsidRPr="00BC1703" w:rsidRDefault="00CC4CD3" w:rsidP="00CC4CD3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 xml:space="preserve">Индивидуальное решение с ТСР (установить информирующие обозначения рядом с дверью). </w:t>
            </w:r>
          </w:p>
        </w:tc>
      </w:tr>
      <w:tr w:rsidR="00CC4CD3" w:rsidRPr="000938AA" w14:paraId="161489F4" w14:textId="77777777" w:rsidTr="00B6710A">
        <w:trPr>
          <w:trHeight w:val="283"/>
        </w:trPr>
        <w:tc>
          <w:tcPr>
            <w:tcW w:w="0" w:type="auto"/>
            <w:vAlign w:val="center"/>
            <w:hideMark/>
          </w:tcPr>
          <w:p w14:paraId="19256105" w14:textId="04A9CF2E" w:rsidR="00CC4CD3" w:rsidRPr="000938AA" w:rsidRDefault="00CC4CD3" w:rsidP="00B6710A">
            <w:pPr>
              <w:pStyle w:val="align-center"/>
              <w:spacing w:after="0"/>
            </w:pPr>
            <w:r>
              <w:t>5</w:t>
            </w:r>
          </w:p>
        </w:tc>
        <w:tc>
          <w:tcPr>
            <w:tcW w:w="1372" w:type="pct"/>
            <w:vAlign w:val="center"/>
            <w:hideMark/>
          </w:tcPr>
          <w:p w14:paraId="4A07B397" w14:textId="12376A7A" w:rsidR="00CC4CD3" w:rsidRPr="000938AA" w:rsidRDefault="00CC4CD3" w:rsidP="00B6710A">
            <w:pPr>
              <w:pStyle w:val="a6"/>
              <w:spacing w:after="0"/>
            </w:pPr>
            <w:r w:rsidRPr="000938AA">
              <w:t>Санитарно-гигиенические помещения</w:t>
            </w:r>
          </w:p>
        </w:tc>
        <w:tc>
          <w:tcPr>
            <w:tcW w:w="3305" w:type="pct"/>
            <w:vAlign w:val="center"/>
            <w:hideMark/>
          </w:tcPr>
          <w:p w14:paraId="2481793B" w14:textId="5A2DFB65" w:rsidR="00CC4CD3" w:rsidRPr="000938AA" w:rsidRDefault="00CC4CD3" w:rsidP="00CC4C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CC4CD3" w:rsidRPr="000938AA" w14:paraId="2858365F" w14:textId="77777777" w:rsidTr="00B6710A">
        <w:trPr>
          <w:trHeight w:val="283"/>
        </w:trPr>
        <w:tc>
          <w:tcPr>
            <w:tcW w:w="0" w:type="auto"/>
            <w:vAlign w:val="center"/>
            <w:hideMark/>
          </w:tcPr>
          <w:p w14:paraId="2CFD0DFD" w14:textId="53BA6D28" w:rsidR="00CC4CD3" w:rsidRPr="000938AA" w:rsidRDefault="00CC4CD3" w:rsidP="00B6710A">
            <w:pPr>
              <w:pStyle w:val="align-center"/>
              <w:spacing w:after="0"/>
            </w:pPr>
            <w:r>
              <w:t>6</w:t>
            </w:r>
          </w:p>
        </w:tc>
        <w:tc>
          <w:tcPr>
            <w:tcW w:w="1372" w:type="pct"/>
            <w:vAlign w:val="center"/>
            <w:hideMark/>
          </w:tcPr>
          <w:p w14:paraId="030E6D2B" w14:textId="21DA898B" w:rsidR="00CC4CD3" w:rsidRPr="000938AA" w:rsidRDefault="00CC4CD3" w:rsidP="00B6710A">
            <w:pPr>
              <w:pStyle w:val="a6"/>
              <w:spacing w:after="0"/>
            </w:pPr>
            <w:r w:rsidRPr="000938AA">
              <w:t>Система информации на объекте (на всех зонах)</w:t>
            </w:r>
          </w:p>
        </w:tc>
        <w:tc>
          <w:tcPr>
            <w:tcW w:w="3305" w:type="pct"/>
            <w:vAlign w:val="center"/>
            <w:hideMark/>
          </w:tcPr>
          <w:p w14:paraId="5B7EBE52" w14:textId="184F02A4" w:rsidR="00CC4CD3" w:rsidRPr="000938AA" w:rsidRDefault="00CC4CD3" w:rsidP="00CC4C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Индивидуальное решение с ТСР (установить визуальные, звуковые и тактильные знаки и символы)</w:t>
            </w:r>
          </w:p>
        </w:tc>
      </w:tr>
      <w:tr w:rsidR="00CC4CD3" w:rsidRPr="000938AA" w14:paraId="2FD27547" w14:textId="77777777" w:rsidTr="00B6710A">
        <w:trPr>
          <w:trHeight w:val="283"/>
        </w:trPr>
        <w:tc>
          <w:tcPr>
            <w:tcW w:w="0" w:type="auto"/>
            <w:vAlign w:val="center"/>
          </w:tcPr>
          <w:p w14:paraId="6DF71AA1" w14:textId="01710390" w:rsidR="00CC4CD3" w:rsidRDefault="00CC4CD3" w:rsidP="00B6710A">
            <w:pPr>
              <w:pStyle w:val="align-center"/>
              <w:spacing w:after="0"/>
            </w:pPr>
            <w:r>
              <w:t>7</w:t>
            </w:r>
          </w:p>
        </w:tc>
        <w:tc>
          <w:tcPr>
            <w:tcW w:w="1372" w:type="pct"/>
            <w:vAlign w:val="center"/>
          </w:tcPr>
          <w:p w14:paraId="3BC58E32" w14:textId="2A251716" w:rsidR="00CC4CD3" w:rsidRPr="000938AA" w:rsidRDefault="00CC4CD3" w:rsidP="00B6710A">
            <w:pPr>
              <w:pStyle w:val="a6"/>
              <w:spacing w:after="0"/>
            </w:pPr>
            <w:r>
              <w:t>Пути движения к объекту (от остановки транспорта)</w:t>
            </w:r>
          </w:p>
        </w:tc>
        <w:tc>
          <w:tcPr>
            <w:tcW w:w="3305" w:type="pct"/>
            <w:vAlign w:val="center"/>
          </w:tcPr>
          <w:p w14:paraId="24ECE9CF" w14:textId="6BF361BC" w:rsidR="00CC4CD3" w:rsidRPr="000938AA" w:rsidRDefault="00CC4CD3" w:rsidP="00CC4C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sz w:val="24"/>
                <w:szCs w:val="24"/>
              </w:rPr>
              <w:t>Индивидуальное  техническое решение</w:t>
            </w:r>
            <w:r>
              <w:rPr>
                <w:sz w:val="24"/>
                <w:szCs w:val="24"/>
              </w:rPr>
              <w:t xml:space="preserve"> ТСР</w:t>
            </w:r>
          </w:p>
        </w:tc>
      </w:tr>
      <w:tr w:rsidR="00CC4CD3" w:rsidRPr="000938AA" w14:paraId="18E40661" w14:textId="77777777" w:rsidTr="00B6710A">
        <w:trPr>
          <w:trHeight w:val="283"/>
        </w:trPr>
        <w:tc>
          <w:tcPr>
            <w:tcW w:w="0" w:type="auto"/>
            <w:vAlign w:val="center"/>
          </w:tcPr>
          <w:p w14:paraId="3ACC652C" w14:textId="67A25738" w:rsidR="00CC4CD3" w:rsidRDefault="00CC4CD3" w:rsidP="00B6710A">
            <w:pPr>
              <w:pStyle w:val="align-center"/>
              <w:spacing w:after="0"/>
            </w:pPr>
            <w:r>
              <w:t>8</w:t>
            </w:r>
          </w:p>
        </w:tc>
        <w:tc>
          <w:tcPr>
            <w:tcW w:w="1372" w:type="pct"/>
            <w:vAlign w:val="center"/>
          </w:tcPr>
          <w:p w14:paraId="4E520DB1" w14:textId="72F952B8" w:rsidR="00CC4CD3" w:rsidRPr="000938AA" w:rsidRDefault="00CC4CD3" w:rsidP="00B6710A">
            <w:pPr>
              <w:pStyle w:val="a6"/>
              <w:spacing w:after="0"/>
            </w:pPr>
            <w:r w:rsidRPr="000938AA">
              <w:t>Все зоны и участки</w:t>
            </w:r>
          </w:p>
        </w:tc>
        <w:tc>
          <w:tcPr>
            <w:tcW w:w="3305" w:type="pct"/>
            <w:vAlign w:val="center"/>
          </w:tcPr>
          <w:p w14:paraId="3CE42ECB" w14:textId="61E74C8F" w:rsidR="00CC4CD3" w:rsidRPr="000938AA" w:rsidRDefault="00CC4CD3" w:rsidP="00CC4C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sz w:val="24"/>
                <w:szCs w:val="24"/>
              </w:rPr>
              <w:t>Индивидуальное  техническое решение (с использованием ТСР), текущий ремонт</w:t>
            </w:r>
          </w:p>
        </w:tc>
      </w:tr>
    </w:tbl>
    <w:p w14:paraId="5B2A982D" w14:textId="77777777" w:rsidR="002E3F44" w:rsidRPr="000938AA" w:rsidRDefault="002E3F44" w:rsidP="002E3F44">
      <w:pPr>
        <w:pStyle w:val="a6"/>
      </w:pPr>
      <w:r w:rsidRPr="000938AA">
        <w:rPr>
          <w:vertAlign w:val="superscript"/>
        </w:rPr>
        <w:t>*</w:t>
      </w:r>
      <w:r w:rsidRPr="000938AA">
        <w:t>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0C1CE2FF" w14:textId="77777777" w:rsidR="002E3F44" w:rsidRPr="000938AA" w:rsidRDefault="002E3F44" w:rsidP="002E3F44">
      <w:pPr>
        <w:pStyle w:val="a6"/>
      </w:pPr>
      <w:r w:rsidRPr="000938AA">
        <w:t xml:space="preserve">4.2. Период проведения работ </w:t>
      </w:r>
      <w:r>
        <w:rPr>
          <w:u w:val="single"/>
        </w:rPr>
        <w:t>2021-2031</w:t>
      </w:r>
      <w:r w:rsidRPr="000938AA">
        <w:rPr>
          <w:u w:val="single"/>
        </w:rPr>
        <w:t>г.г.</w:t>
      </w:r>
    </w:p>
    <w:tbl>
      <w:tblPr>
        <w:tblW w:w="5000" w:type="pct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889"/>
        <w:gridCol w:w="7457"/>
      </w:tblGrid>
      <w:tr w:rsidR="002E3F44" w:rsidRPr="000938AA" w14:paraId="28C56F6F" w14:textId="77777777" w:rsidTr="00B6710A">
        <w:tc>
          <w:tcPr>
            <w:tcW w:w="0" w:type="auto"/>
            <w:vAlign w:val="center"/>
            <w:hideMark/>
          </w:tcPr>
          <w:p w14:paraId="4B3D12A6" w14:textId="77777777" w:rsidR="002E3F44" w:rsidRPr="000938AA" w:rsidRDefault="002E3F44" w:rsidP="00B6710A">
            <w:pPr>
              <w:pStyle w:val="a6"/>
            </w:pPr>
            <w:r w:rsidRPr="000938AA">
              <w:t>в рамках исполнения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0101451F" w14:textId="77777777" w:rsidR="002E3F44" w:rsidRPr="000938AA" w:rsidRDefault="002E3F44" w:rsidP="00B6710A">
            <w:pPr>
              <w:rPr>
                <w:sz w:val="24"/>
                <w:szCs w:val="24"/>
              </w:rPr>
            </w:pPr>
          </w:p>
        </w:tc>
      </w:tr>
      <w:tr w:rsidR="002E3F44" w:rsidRPr="000938AA" w14:paraId="5BCBFFE3" w14:textId="77777777" w:rsidTr="00B6710A">
        <w:tc>
          <w:tcPr>
            <w:tcW w:w="0" w:type="auto"/>
            <w:vAlign w:val="center"/>
            <w:hideMark/>
          </w:tcPr>
          <w:p w14:paraId="3950BF81" w14:textId="77777777" w:rsidR="002E3F44" w:rsidRPr="000938AA" w:rsidRDefault="002E3F44" w:rsidP="00B671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9CF9675" w14:textId="77777777" w:rsidR="002E3F44" w:rsidRPr="000938AA" w:rsidRDefault="002E3F44" w:rsidP="00B6710A">
            <w:pPr>
              <w:pStyle w:val="a6"/>
            </w:pPr>
            <w:r w:rsidRPr="000938AA">
              <w:t>(указывается наименование документа: программы, плана)</w:t>
            </w:r>
          </w:p>
        </w:tc>
      </w:tr>
    </w:tbl>
    <w:p w14:paraId="0B833A88" w14:textId="0E7EF3AB" w:rsidR="00E72BD9" w:rsidRDefault="002E3F44" w:rsidP="002E3F44">
      <w:pPr>
        <w:pStyle w:val="a6"/>
        <w:spacing w:after="0"/>
      </w:pPr>
      <w:r w:rsidRPr="000938AA">
        <w:t xml:space="preserve">4.3 Ожидаемый результат (по состоянию доступности) после выполнения работ по адаптации </w:t>
      </w:r>
      <w:r w:rsidR="00E50B5A">
        <w:rPr>
          <w:u w:val="single"/>
        </w:rPr>
        <w:t>частич</w:t>
      </w:r>
      <w:r w:rsidR="00E72BD9" w:rsidRPr="00AF61C9">
        <w:rPr>
          <w:u w:val="single"/>
        </w:rPr>
        <w:t>ная доступно</w:t>
      </w:r>
      <w:r w:rsidR="00E72BD9">
        <w:rPr>
          <w:u w:val="single"/>
        </w:rPr>
        <w:t>сть для всей категории инвалидов</w:t>
      </w:r>
      <w:r w:rsidR="00E72BD9" w:rsidRPr="000938AA">
        <w:t xml:space="preserve"> </w:t>
      </w:r>
    </w:p>
    <w:p w14:paraId="60FCCDEF" w14:textId="0FFFB628" w:rsidR="002E3F44" w:rsidRPr="000938AA" w:rsidRDefault="002E3F44" w:rsidP="002E3F44">
      <w:pPr>
        <w:pStyle w:val="a6"/>
        <w:spacing w:after="0"/>
      </w:pPr>
      <w:r w:rsidRPr="000938AA">
        <w:t>Оценка результата исполнения программы, плана (по состоянию доступности)______________________________________</w:t>
      </w:r>
    </w:p>
    <w:p w14:paraId="5D7542AF" w14:textId="77777777" w:rsidR="002E3F44" w:rsidRDefault="002E3F44" w:rsidP="002E3F44">
      <w:pPr>
        <w:pStyle w:val="a6"/>
        <w:spacing w:after="0"/>
      </w:pPr>
      <w:r w:rsidRPr="000938AA">
        <w:t>4.4. Для принятия решения требуется, не требуется (нужное подчеркнуть):</w:t>
      </w:r>
    </w:p>
    <w:p w14:paraId="2E1D0E06" w14:textId="2BAFCAB5" w:rsidR="00E72BD9" w:rsidRPr="000938AA" w:rsidRDefault="00E72BD9" w:rsidP="002E3F44">
      <w:pPr>
        <w:pStyle w:val="a6"/>
        <w:spacing w:after="0"/>
      </w:pPr>
      <w:r>
        <w:t>Согласование:</w:t>
      </w:r>
    </w:p>
    <w:p w14:paraId="2411F965" w14:textId="77777777" w:rsidR="00E72BD9" w:rsidRDefault="00E72BD9" w:rsidP="00E72BD9">
      <w:pPr>
        <w:pStyle w:val="a6"/>
        <w:numPr>
          <w:ilvl w:val="0"/>
          <w:numId w:val="2"/>
        </w:numPr>
      </w:pPr>
      <w:r>
        <w:t>на комиссии по координации деятельности в сфере обеспечения доступной среды жизнедеятельности для инвалидов и других МГН)</w:t>
      </w:r>
    </w:p>
    <w:p w14:paraId="609963BE" w14:textId="77777777" w:rsidR="00E72BD9" w:rsidRDefault="00E72BD9" w:rsidP="00E72BD9">
      <w:pPr>
        <w:pStyle w:val="a6"/>
        <w:numPr>
          <w:ilvl w:val="0"/>
          <w:numId w:val="2"/>
        </w:numPr>
      </w:pPr>
      <w:r>
        <w:t>работ с надзорными органами (в сфере проектирования и строительства, архитектуры и др.)</w:t>
      </w:r>
    </w:p>
    <w:p w14:paraId="779457DF" w14:textId="77777777" w:rsidR="00E72BD9" w:rsidRDefault="00E72BD9" w:rsidP="00E72BD9">
      <w:pPr>
        <w:pStyle w:val="a6"/>
        <w:numPr>
          <w:ilvl w:val="0"/>
          <w:numId w:val="2"/>
        </w:numPr>
      </w:pPr>
      <w:r>
        <w:t xml:space="preserve"> с вышестоящей организацией</w:t>
      </w:r>
    </w:p>
    <w:p w14:paraId="10FBFCC7" w14:textId="77777777" w:rsidR="00E72BD9" w:rsidRDefault="00E72BD9" w:rsidP="00E72BD9">
      <w:pPr>
        <w:pStyle w:val="a6"/>
        <w:numPr>
          <w:ilvl w:val="0"/>
          <w:numId w:val="2"/>
        </w:numPr>
      </w:pPr>
      <w:r>
        <w:t>с общественной организацией инвалидов</w:t>
      </w:r>
    </w:p>
    <w:p w14:paraId="20F8104B" w14:textId="52A1EA35" w:rsidR="00217F7F" w:rsidRPr="00E55006" w:rsidRDefault="003D3BA8" w:rsidP="00217F7F">
      <w:pPr>
        <w:spacing w:line="240" w:lineRule="auto"/>
        <w:ind w:firstLine="567"/>
        <w:rPr>
          <w:sz w:val="24"/>
          <w:szCs w:val="24"/>
        </w:rPr>
      </w:pPr>
      <w:r w:rsidRPr="003D3BA8">
        <w:rPr>
          <w:b/>
        </w:rPr>
        <w:t xml:space="preserve">Размещение информации на Карте доступности субъекта РФ </w:t>
      </w:r>
      <w:proofErr w:type="spellStart"/>
      <w:r w:rsidRPr="003D3BA8">
        <w:rPr>
          <w:b/>
        </w:rPr>
        <w:t>согласовано</w:t>
      </w:r>
      <w:r>
        <w:rPr>
          <w:b/>
        </w:rPr>
        <w:t>_у</w:t>
      </w:r>
      <w:r w:rsidR="000C7327" w:rsidRPr="003D3BA8">
        <w:rPr>
          <w:u w:val="single"/>
        </w:rPr>
        <w:t>полномоченный</w:t>
      </w:r>
      <w:proofErr w:type="spellEnd"/>
      <w:r w:rsidR="000C7327" w:rsidRPr="003D3BA8">
        <w:rPr>
          <w:u w:val="single"/>
        </w:rPr>
        <w:t xml:space="preserve"> представитель </w:t>
      </w:r>
      <w:r w:rsidR="00217F7F" w:rsidRPr="003D3BA8">
        <w:rPr>
          <w:u w:val="single"/>
        </w:rPr>
        <w:t xml:space="preserve">объекта </w:t>
      </w:r>
      <w:r w:rsidR="00E50B5A">
        <w:rPr>
          <w:sz w:val="24"/>
          <w:szCs w:val="24"/>
        </w:rPr>
        <w:t xml:space="preserve">врио </w:t>
      </w:r>
      <w:proofErr w:type="spellStart"/>
      <w:r w:rsidR="00E50B5A">
        <w:rPr>
          <w:sz w:val="24"/>
          <w:szCs w:val="24"/>
        </w:rPr>
        <w:t>директораМ.А.Газизуллина</w:t>
      </w:r>
      <w:proofErr w:type="spellEnd"/>
    </w:p>
    <w:p w14:paraId="7E892E23" w14:textId="6795BF39" w:rsidR="000C7327" w:rsidRPr="00E55006" w:rsidRDefault="000C7327" w:rsidP="00217F7F">
      <w:pPr>
        <w:pStyle w:val="a6"/>
        <w:ind w:left="360"/>
        <w:rPr>
          <w:sz w:val="20"/>
          <w:szCs w:val="20"/>
        </w:rPr>
      </w:pPr>
      <w:r w:rsidRPr="00E55006">
        <w:rPr>
          <w:sz w:val="20"/>
          <w:szCs w:val="20"/>
        </w:rPr>
        <w:tab/>
      </w:r>
    </w:p>
    <w:p w14:paraId="1A75D8B0" w14:textId="0907BCCD" w:rsidR="0050734D" w:rsidRDefault="000C7327" w:rsidP="003D3BA8">
      <w:pPr>
        <w:spacing w:line="240" w:lineRule="auto"/>
        <w:ind w:firstLine="0"/>
      </w:pPr>
      <w:r w:rsidRPr="00E55006">
        <w:rPr>
          <w:sz w:val="24"/>
          <w:szCs w:val="24"/>
        </w:rPr>
        <w:t>Координаты для связи    _</w:t>
      </w:r>
      <w:r w:rsidRPr="00E72BD9">
        <w:rPr>
          <w:sz w:val="24"/>
          <w:szCs w:val="24"/>
          <w:u w:val="single"/>
        </w:rPr>
        <w:t>8 (42442)</w:t>
      </w:r>
      <w:r w:rsidR="0099354B" w:rsidRPr="00E72BD9">
        <w:rPr>
          <w:sz w:val="24"/>
          <w:szCs w:val="24"/>
          <w:u w:val="single"/>
        </w:rPr>
        <w:t>28117</w:t>
      </w:r>
      <w:r>
        <w:rPr>
          <w:sz w:val="24"/>
          <w:szCs w:val="24"/>
        </w:rPr>
        <w:t xml:space="preserve">         </w:t>
      </w:r>
      <w:r w:rsidRPr="00E55006">
        <w:rPr>
          <w:sz w:val="24"/>
          <w:szCs w:val="24"/>
        </w:rPr>
        <w:tab/>
      </w:r>
    </w:p>
    <w:p w14:paraId="3606930F" w14:textId="285387B5" w:rsidR="00A317AA" w:rsidRDefault="00A317AA" w:rsidP="00A317AA">
      <w:pPr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14:paraId="278A0019" w14:textId="743294A6" w:rsidR="002E3F44" w:rsidRDefault="002E3F44" w:rsidP="00A317AA">
      <w:pPr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14:paraId="537D8EC7" w14:textId="12DB467B" w:rsidR="002E3F44" w:rsidRDefault="002E3F44" w:rsidP="00217F7F">
      <w:pPr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14:paraId="7549CA01" w14:textId="77777777" w:rsidR="006440B4" w:rsidRDefault="006440B4" w:rsidP="00217F7F">
      <w:pPr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14:paraId="2AD77516" w14:textId="77777777" w:rsidR="006440B4" w:rsidRDefault="006440B4" w:rsidP="00217F7F">
      <w:pPr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14:paraId="16F31E1F" w14:textId="77777777" w:rsidR="008873BD" w:rsidRPr="00040748" w:rsidRDefault="008873BD" w:rsidP="008873BD">
      <w:pPr>
        <w:spacing w:line="240" w:lineRule="auto"/>
        <w:ind w:left="5954" w:firstLine="0"/>
        <w:jc w:val="right"/>
        <w:rPr>
          <w:sz w:val="24"/>
          <w:szCs w:val="24"/>
        </w:rPr>
      </w:pPr>
      <w:r w:rsidRPr="00040748">
        <w:rPr>
          <w:sz w:val="24"/>
          <w:szCs w:val="24"/>
        </w:rPr>
        <w:lastRenderedPageBreak/>
        <w:t>УТВЕРЖДАЮ</w:t>
      </w:r>
    </w:p>
    <w:p w14:paraId="07D737D9" w14:textId="2B85A403" w:rsidR="008873BD" w:rsidRPr="00040748" w:rsidRDefault="002B2067" w:rsidP="008873BD">
      <w:pPr>
        <w:spacing w:line="240" w:lineRule="auto"/>
        <w:ind w:left="4962" w:firstLine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И.</w:t>
      </w:r>
      <w:proofErr w:type="gramStart"/>
      <w:r>
        <w:rPr>
          <w:sz w:val="24"/>
          <w:szCs w:val="24"/>
        </w:rPr>
        <w:t>о.</w:t>
      </w:r>
      <w:r w:rsidR="008873BD" w:rsidRPr="00040748">
        <w:rPr>
          <w:sz w:val="24"/>
          <w:szCs w:val="24"/>
        </w:rPr>
        <w:t>директора</w:t>
      </w:r>
      <w:proofErr w:type="spellEnd"/>
      <w:proofErr w:type="gramEnd"/>
      <w:r w:rsidR="008873BD" w:rsidRPr="00040748">
        <w:rPr>
          <w:sz w:val="24"/>
          <w:szCs w:val="24"/>
        </w:rPr>
        <w:t xml:space="preserve"> МБОУДО СЮН г. Долинск </w:t>
      </w:r>
    </w:p>
    <w:p w14:paraId="6686363A" w14:textId="77777777" w:rsidR="008873BD" w:rsidRPr="00040748" w:rsidRDefault="008873BD" w:rsidP="008873BD">
      <w:pPr>
        <w:spacing w:line="240" w:lineRule="auto"/>
        <w:ind w:left="5954" w:firstLine="0"/>
        <w:jc w:val="right"/>
        <w:rPr>
          <w:sz w:val="24"/>
          <w:szCs w:val="24"/>
        </w:rPr>
      </w:pPr>
      <w:r w:rsidRPr="00040748">
        <w:rPr>
          <w:sz w:val="24"/>
          <w:szCs w:val="24"/>
        </w:rPr>
        <w:t>____________</w:t>
      </w:r>
      <w:proofErr w:type="spellStart"/>
      <w:r w:rsidRPr="00040748">
        <w:rPr>
          <w:sz w:val="24"/>
          <w:szCs w:val="24"/>
        </w:rPr>
        <w:t>М.А.Газизуллина</w:t>
      </w:r>
      <w:proofErr w:type="spellEnd"/>
    </w:p>
    <w:p w14:paraId="45DB4A54" w14:textId="77777777" w:rsidR="008873BD" w:rsidRPr="00040748" w:rsidRDefault="008873BD" w:rsidP="008873BD">
      <w:pPr>
        <w:spacing w:line="240" w:lineRule="auto"/>
        <w:ind w:left="5954" w:firstLine="0"/>
        <w:jc w:val="right"/>
        <w:rPr>
          <w:sz w:val="24"/>
          <w:szCs w:val="24"/>
        </w:rPr>
      </w:pPr>
      <w:r w:rsidRPr="00040748">
        <w:rPr>
          <w:sz w:val="24"/>
          <w:szCs w:val="24"/>
        </w:rPr>
        <w:t xml:space="preserve"> «___» _______20___г.</w:t>
      </w:r>
    </w:p>
    <w:p w14:paraId="3C6A6C7A" w14:textId="77777777" w:rsidR="00217F7F" w:rsidRPr="00E55006" w:rsidRDefault="00217F7F" w:rsidP="00217F7F">
      <w:pPr>
        <w:spacing w:line="240" w:lineRule="auto"/>
        <w:ind w:left="6946"/>
        <w:rPr>
          <w:b/>
          <w:sz w:val="24"/>
          <w:szCs w:val="24"/>
        </w:rPr>
      </w:pPr>
    </w:p>
    <w:p w14:paraId="6BC1FCAD" w14:textId="77777777" w:rsidR="003D3BA8" w:rsidRDefault="003D3BA8" w:rsidP="00217F7F">
      <w:pPr>
        <w:spacing w:line="240" w:lineRule="auto"/>
        <w:ind w:firstLine="0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14:paraId="2CA355D7" w14:textId="21087319" w:rsidR="003D3BA8" w:rsidRDefault="00AF5F80" w:rsidP="00AF5F80">
      <w:pPr>
        <w:spacing w:line="240" w:lineRule="auto"/>
        <w:ind w:firstLine="0"/>
        <w:jc w:val="center"/>
        <w:outlineLvl w:val="2"/>
        <w:rPr>
          <w:rFonts w:eastAsia="Times New Roman"/>
          <w:b/>
          <w:bCs/>
          <w:sz w:val="24"/>
          <w:szCs w:val="24"/>
          <w:lang w:eastAsia="ru-RU"/>
        </w:rPr>
      </w:pPr>
      <w:r w:rsidRPr="00AF5F80">
        <w:rPr>
          <w:rFonts w:eastAsia="Times New Roman"/>
          <w:b/>
          <w:bCs/>
          <w:sz w:val="24"/>
          <w:szCs w:val="24"/>
          <w:lang w:eastAsia="ru-RU"/>
        </w:rPr>
        <w:t>АКТ</w:t>
      </w:r>
      <w:r w:rsidR="003D3BA8">
        <w:rPr>
          <w:rFonts w:eastAsia="Times New Roman"/>
          <w:b/>
          <w:bCs/>
          <w:sz w:val="24"/>
          <w:szCs w:val="24"/>
          <w:lang w:eastAsia="ru-RU"/>
        </w:rPr>
        <w:t xml:space="preserve"> О</w:t>
      </w:r>
      <w:r w:rsidR="003D3BA8" w:rsidRPr="00A317AA">
        <w:rPr>
          <w:rFonts w:eastAsia="Times New Roman"/>
          <w:b/>
          <w:bCs/>
          <w:sz w:val="24"/>
          <w:szCs w:val="24"/>
          <w:lang w:eastAsia="ru-RU"/>
        </w:rPr>
        <w:t>БСЛЕДОВАНИЯ</w:t>
      </w:r>
      <w:r w:rsidRPr="00AF5F80"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</w:p>
    <w:p w14:paraId="6115F4C0" w14:textId="53CC4306" w:rsidR="003D3BA8" w:rsidRDefault="003D3BA8" w:rsidP="00AF5F80">
      <w:pPr>
        <w:spacing w:line="240" w:lineRule="auto"/>
        <w:ind w:firstLine="0"/>
        <w:jc w:val="center"/>
        <w:outlineLvl w:val="2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объекта социальной инфраструктуры</w:t>
      </w:r>
    </w:p>
    <w:p w14:paraId="24DA8B65" w14:textId="77777777" w:rsidR="003D3BA8" w:rsidRDefault="003D3BA8" w:rsidP="00AF5F80">
      <w:pPr>
        <w:spacing w:line="240" w:lineRule="auto"/>
        <w:ind w:firstLine="0"/>
        <w:jc w:val="center"/>
        <w:outlineLvl w:val="2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К ПАСПОРТУ ДОСТУПНОСТИ ОСИ</w:t>
      </w:r>
    </w:p>
    <w:p w14:paraId="5E3430DE" w14:textId="13439FE0" w:rsidR="003D3BA8" w:rsidRDefault="003D3BA8" w:rsidP="00AF5F80">
      <w:pPr>
        <w:spacing w:line="240" w:lineRule="auto"/>
        <w:ind w:firstLine="0"/>
        <w:jc w:val="center"/>
        <w:outlineLvl w:val="2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№_______________</w:t>
      </w:r>
    </w:p>
    <w:p w14:paraId="4C663123" w14:textId="77777777" w:rsidR="003D3BA8" w:rsidRDefault="003D3BA8" w:rsidP="003D3BA8">
      <w:pPr>
        <w:spacing w:line="240" w:lineRule="auto"/>
        <w:ind w:firstLine="0"/>
        <w:jc w:val="left"/>
        <w:outlineLvl w:val="2"/>
        <w:rPr>
          <w:rFonts w:eastAsia="Times New Roman"/>
          <w:bCs/>
          <w:sz w:val="24"/>
          <w:szCs w:val="24"/>
          <w:lang w:eastAsia="ru-RU"/>
        </w:rPr>
      </w:pPr>
    </w:p>
    <w:p w14:paraId="24590515" w14:textId="26B3960D" w:rsidR="003D3BA8" w:rsidRDefault="003D3BA8" w:rsidP="003D3BA8">
      <w:pPr>
        <w:spacing w:line="240" w:lineRule="auto"/>
        <w:ind w:firstLine="0"/>
        <w:jc w:val="left"/>
        <w:outlineLvl w:val="2"/>
        <w:rPr>
          <w:rFonts w:eastAsia="Times New Roman"/>
          <w:bCs/>
          <w:sz w:val="24"/>
          <w:szCs w:val="24"/>
          <w:lang w:eastAsia="ru-RU"/>
        </w:rPr>
      </w:pPr>
      <w:r w:rsidRPr="003D3BA8">
        <w:rPr>
          <w:rFonts w:eastAsia="Times New Roman"/>
          <w:bCs/>
          <w:sz w:val="24"/>
          <w:szCs w:val="24"/>
          <w:lang w:eastAsia="ru-RU"/>
        </w:rPr>
        <w:t>г.Долинск</w:t>
      </w:r>
      <w:r>
        <w:rPr>
          <w:rFonts w:eastAsia="Times New Roman"/>
          <w:bCs/>
          <w:sz w:val="24"/>
          <w:szCs w:val="24"/>
          <w:lang w:eastAsia="ru-RU"/>
        </w:rPr>
        <w:tab/>
      </w:r>
      <w:r>
        <w:rPr>
          <w:rFonts w:eastAsia="Times New Roman"/>
          <w:bCs/>
          <w:sz w:val="24"/>
          <w:szCs w:val="24"/>
          <w:lang w:eastAsia="ru-RU"/>
        </w:rPr>
        <w:tab/>
      </w:r>
      <w:r>
        <w:rPr>
          <w:rFonts w:eastAsia="Times New Roman"/>
          <w:bCs/>
          <w:sz w:val="24"/>
          <w:szCs w:val="24"/>
          <w:lang w:eastAsia="ru-RU"/>
        </w:rPr>
        <w:tab/>
      </w:r>
      <w:r>
        <w:rPr>
          <w:rFonts w:eastAsia="Times New Roman"/>
          <w:bCs/>
          <w:sz w:val="24"/>
          <w:szCs w:val="24"/>
          <w:lang w:eastAsia="ru-RU"/>
        </w:rPr>
        <w:tab/>
      </w:r>
      <w:r>
        <w:rPr>
          <w:rFonts w:eastAsia="Times New Roman"/>
          <w:bCs/>
          <w:sz w:val="24"/>
          <w:szCs w:val="24"/>
          <w:lang w:eastAsia="ru-RU"/>
        </w:rPr>
        <w:tab/>
      </w:r>
      <w:r>
        <w:rPr>
          <w:rFonts w:eastAsia="Times New Roman"/>
          <w:bCs/>
          <w:sz w:val="24"/>
          <w:szCs w:val="24"/>
          <w:lang w:eastAsia="ru-RU"/>
        </w:rPr>
        <w:tab/>
      </w:r>
      <w:r w:rsidR="006440B4">
        <w:rPr>
          <w:rFonts w:eastAsia="Times New Roman"/>
          <w:bCs/>
          <w:sz w:val="24"/>
          <w:szCs w:val="24"/>
          <w:lang w:eastAsia="ru-RU"/>
        </w:rPr>
        <w:t xml:space="preserve">          </w:t>
      </w:r>
      <w:r w:rsidR="006440B4">
        <w:rPr>
          <w:rFonts w:eastAsia="Times New Roman"/>
          <w:bCs/>
          <w:sz w:val="24"/>
          <w:szCs w:val="24"/>
          <w:lang w:eastAsia="ru-RU"/>
        </w:rPr>
        <w:tab/>
      </w:r>
      <w:r>
        <w:rPr>
          <w:rFonts w:eastAsia="Times New Roman"/>
          <w:bCs/>
          <w:sz w:val="24"/>
          <w:szCs w:val="24"/>
          <w:lang w:eastAsia="ru-RU"/>
        </w:rPr>
        <w:tab/>
      </w:r>
      <w:r>
        <w:rPr>
          <w:rFonts w:eastAsia="Times New Roman"/>
          <w:bCs/>
          <w:sz w:val="24"/>
          <w:szCs w:val="24"/>
          <w:lang w:eastAsia="ru-RU"/>
        </w:rPr>
        <w:tab/>
        <w:t>«__</w:t>
      </w:r>
      <w:proofErr w:type="gramStart"/>
      <w:r>
        <w:rPr>
          <w:rFonts w:eastAsia="Times New Roman"/>
          <w:bCs/>
          <w:sz w:val="24"/>
          <w:szCs w:val="24"/>
          <w:lang w:eastAsia="ru-RU"/>
        </w:rPr>
        <w:t>_»_</w:t>
      </w:r>
      <w:proofErr w:type="gramEnd"/>
      <w:r>
        <w:rPr>
          <w:rFonts w:eastAsia="Times New Roman"/>
          <w:bCs/>
          <w:sz w:val="24"/>
          <w:szCs w:val="24"/>
          <w:lang w:eastAsia="ru-RU"/>
        </w:rPr>
        <w:t>____________20__г.</w:t>
      </w:r>
    </w:p>
    <w:p w14:paraId="164240AC" w14:textId="77777777" w:rsidR="00FF1F81" w:rsidRDefault="00FF1F81" w:rsidP="003D3BA8">
      <w:pPr>
        <w:spacing w:line="240" w:lineRule="auto"/>
        <w:ind w:firstLine="0"/>
        <w:jc w:val="left"/>
        <w:outlineLvl w:val="2"/>
        <w:rPr>
          <w:rFonts w:eastAsia="Times New Roman"/>
          <w:bCs/>
          <w:sz w:val="24"/>
          <w:szCs w:val="24"/>
          <w:lang w:eastAsia="ru-RU"/>
        </w:rPr>
      </w:pPr>
    </w:p>
    <w:p w14:paraId="4F41A926" w14:textId="77777777" w:rsidR="00FF1F81" w:rsidRPr="00E55006" w:rsidRDefault="00FF1F81" w:rsidP="00FF1F8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14:paraId="25030267" w14:textId="77777777" w:rsidR="00FF1F81" w:rsidRPr="00E55006" w:rsidRDefault="00FF1F81" w:rsidP="00FF1F81">
      <w:pPr>
        <w:spacing w:line="240" w:lineRule="auto"/>
        <w:ind w:firstLine="0"/>
        <w:rPr>
          <w:b/>
          <w:sz w:val="24"/>
          <w:szCs w:val="24"/>
        </w:rPr>
      </w:pPr>
    </w:p>
    <w:p w14:paraId="7F7FFCF6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1.1. Вид (наименование) объекта </w:t>
      </w:r>
      <w:r w:rsidRPr="00B44326">
        <w:rPr>
          <w:sz w:val="24"/>
          <w:szCs w:val="24"/>
          <w:u w:val="single"/>
        </w:rPr>
        <w:t>Муниципальное бюджетное образовательное учреждение дополнительного образования «</w:t>
      </w:r>
      <w:r>
        <w:rPr>
          <w:sz w:val="24"/>
          <w:szCs w:val="24"/>
          <w:u w:val="single"/>
        </w:rPr>
        <w:t>Станция юных натуралистов</w:t>
      </w:r>
      <w:r w:rsidRPr="00B44326">
        <w:rPr>
          <w:sz w:val="24"/>
          <w:szCs w:val="24"/>
          <w:u w:val="single"/>
        </w:rPr>
        <w:t>» г. Долинск Сахалинской области</w:t>
      </w:r>
    </w:p>
    <w:p w14:paraId="6C185782" w14:textId="77777777" w:rsidR="00FF1F81" w:rsidRPr="00B44326" w:rsidRDefault="00FF1F81" w:rsidP="00FF1F81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1.2. Адрес объекта </w:t>
      </w:r>
      <w:r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7CE216E0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14:paraId="08948AEF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отдельно стоящее здание ____</w:t>
      </w:r>
      <w:r w:rsidRPr="000C7327">
        <w:rPr>
          <w:sz w:val="24"/>
          <w:szCs w:val="24"/>
          <w:u w:val="single"/>
        </w:rPr>
        <w:t>3</w:t>
      </w:r>
      <w:r w:rsidRPr="00E55006">
        <w:rPr>
          <w:sz w:val="24"/>
          <w:szCs w:val="24"/>
        </w:rPr>
        <w:t xml:space="preserve">__ этажей, </w:t>
      </w:r>
      <w:r w:rsidRPr="00C31E53">
        <w:rPr>
          <w:sz w:val="24"/>
          <w:szCs w:val="24"/>
          <w:u w:val="single"/>
        </w:rPr>
        <w:t>112</w:t>
      </w:r>
      <w:r>
        <w:rPr>
          <w:sz w:val="24"/>
          <w:szCs w:val="24"/>
          <w:u w:val="single"/>
        </w:rPr>
        <w:t>6,5</w:t>
      </w:r>
      <w:r w:rsidRPr="00E55006">
        <w:rPr>
          <w:sz w:val="24"/>
          <w:szCs w:val="24"/>
        </w:rPr>
        <w:t xml:space="preserve"> кв.м.</w:t>
      </w:r>
    </w:p>
    <w:p w14:paraId="45A2BA88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- часть здания </w:t>
      </w:r>
      <w:r w:rsidRPr="00583F44">
        <w:rPr>
          <w:sz w:val="24"/>
          <w:szCs w:val="24"/>
          <w:u w:val="single"/>
        </w:rPr>
        <w:t>западное крыло</w:t>
      </w:r>
      <w:r>
        <w:rPr>
          <w:sz w:val="24"/>
          <w:szCs w:val="24"/>
        </w:rPr>
        <w:t xml:space="preserve"> на 1 этаже.</w:t>
      </w:r>
    </w:p>
    <w:p w14:paraId="0EDAC6BB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1.4. Год постройки здания </w:t>
      </w:r>
      <w:r>
        <w:rPr>
          <w:sz w:val="24"/>
          <w:szCs w:val="24"/>
        </w:rPr>
        <w:t>1994</w:t>
      </w:r>
      <w:r w:rsidRPr="00E55006">
        <w:rPr>
          <w:sz w:val="24"/>
          <w:szCs w:val="24"/>
        </w:rPr>
        <w:t xml:space="preserve">, последнего капитального ремонта </w:t>
      </w:r>
      <w:r>
        <w:rPr>
          <w:sz w:val="24"/>
          <w:szCs w:val="24"/>
        </w:rPr>
        <w:t>2019г.</w:t>
      </w:r>
    </w:p>
    <w:p w14:paraId="7A06A6CF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>
        <w:rPr>
          <w:sz w:val="24"/>
          <w:szCs w:val="24"/>
          <w:u w:val="single"/>
        </w:rPr>
        <w:t>2022</w:t>
      </w:r>
      <w:r w:rsidRPr="0034538F">
        <w:rPr>
          <w:sz w:val="24"/>
          <w:szCs w:val="24"/>
          <w:u w:val="single"/>
        </w:rPr>
        <w:t xml:space="preserve"> г.</w:t>
      </w:r>
    </w:p>
    <w:p w14:paraId="6C3A39D9" w14:textId="77777777" w:rsidR="00FF1F81" w:rsidRPr="00E55006" w:rsidRDefault="00FF1F81" w:rsidP="00FF1F8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10CA3431" w14:textId="77777777" w:rsidR="00FF1F81" w:rsidRPr="00E55006" w:rsidRDefault="00FF1F81" w:rsidP="00FF1F8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Pr="00E55006">
        <w:rPr>
          <w:b/>
          <w:sz w:val="24"/>
          <w:szCs w:val="24"/>
        </w:rPr>
        <w:t>ведения об организации, расположенной на объекте</w:t>
      </w:r>
    </w:p>
    <w:p w14:paraId="31BA5F57" w14:textId="77777777" w:rsidR="00FF1F81" w:rsidRPr="0025782B" w:rsidRDefault="00FF1F81" w:rsidP="00FF1F81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1.6. Название организации </w:t>
      </w:r>
      <w:r w:rsidRPr="00B44326">
        <w:rPr>
          <w:sz w:val="24"/>
          <w:szCs w:val="24"/>
          <w:u w:val="single"/>
        </w:rPr>
        <w:t>Муниципальное бюджетное образовательное учреждение дополнительного образования «</w:t>
      </w:r>
      <w:r>
        <w:rPr>
          <w:sz w:val="24"/>
          <w:szCs w:val="24"/>
          <w:u w:val="single"/>
        </w:rPr>
        <w:t>Станция юных натуралистов</w:t>
      </w:r>
      <w:r w:rsidRPr="00B44326">
        <w:rPr>
          <w:sz w:val="24"/>
          <w:szCs w:val="24"/>
          <w:u w:val="single"/>
        </w:rPr>
        <w:t>» г. Долинск Сахалинской области</w:t>
      </w:r>
      <w:r>
        <w:rPr>
          <w:sz w:val="24"/>
          <w:szCs w:val="24"/>
          <w:u w:val="single"/>
        </w:rPr>
        <w:t xml:space="preserve"> / МБОУДО СЮН г.Долинск</w:t>
      </w:r>
    </w:p>
    <w:p w14:paraId="55E85FDA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1.7. Осно</w:t>
      </w:r>
      <w:r>
        <w:rPr>
          <w:sz w:val="24"/>
          <w:szCs w:val="24"/>
        </w:rPr>
        <w:t xml:space="preserve">вание для пользования объектом </w:t>
      </w:r>
      <w:r>
        <w:rPr>
          <w:b/>
          <w:sz w:val="24"/>
          <w:szCs w:val="24"/>
          <w:u w:val="single"/>
        </w:rPr>
        <w:t>аренда</w:t>
      </w:r>
    </w:p>
    <w:p w14:paraId="4EB20077" w14:textId="77777777" w:rsidR="00FF1F81" w:rsidRPr="0025782B" w:rsidRDefault="00FF1F81" w:rsidP="00FF1F81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1.8. Юридический адрес организации (учреждения) </w:t>
      </w:r>
      <w:r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1DC8C001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1.9. Форма собственности </w:t>
      </w:r>
      <w:r w:rsidRPr="00F05E90">
        <w:rPr>
          <w:b/>
          <w:sz w:val="24"/>
          <w:szCs w:val="24"/>
          <w:u w:val="single"/>
        </w:rPr>
        <w:t>государственная</w:t>
      </w:r>
    </w:p>
    <w:p w14:paraId="397AB9FC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1.10. Территориальная принадлежность </w:t>
      </w:r>
      <w:r w:rsidRPr="00F05E90">
        <w:rPr>
          <w:b/>
          <w:sz w:val="24"/>
          <w:szCs w:val="24"/>
          <w:u w:val="single"/>
        </w:rPr>
        <w:t>муниципальная</w:t>
      </w:r>
    </w:p>
    <w:p w14:paraId="343DC74C" w14:textId="77777777" w:rsidR="00FF1F81" w:rsidRPr="00693837" w:rsidRDefault="00FF1F81" w:rsidP="00FF1F81">
      <w:pPr>
        <w:pStyle w:val="Default"/>
        <w:jc w:val="both"/>
        <w:rPr>
          <w:rFonts w:ascii="Times New Roman" w:hAnsi="Times New Roman" w:cs="Times New Roman"/>
        </w:rPr>
      </w:pPr>
      <w:r w:rsidRPr="00F05E90">
        <w:rPr>
          <w:rFonts w:ascii="Times New Roman" w:hAnsi="Times New Roman" w:cs="Times New Roman"/>
        </w:rPr>
        <w:t xml:space="preserve">1.11. Вышестоящая организация </w:t>
      </w:r>
      <w:r>
        <w:rPr>
          <w:rFonts w:ascii="Times New Roman" w:hAnsi="Times New Roman" w:cs="Times New Roman"/>
        </w:rPr>
        <w:t>МКУ «</w:t>
      </w:r>
      <w:r w:rsidRPr="00F05E90">
        <w:rPr>
          <w:rFonts w:ascii="Times New Roman" w:hAnsi="Times New Roman" w:cs="Times New Roman"/>
          <w:u w:val="single"/>
        </w:rPr>
        <w:t>Управление образования, культуры, физической культуры</w:t>
      </w:r>
      <w:r w:rsidRPr="00693837">
        <w:rPr>
          <w:rFonts w:ascii="Times New Roman" w:hAnsi="Times New Roman" w:cs="Times New Roman"/>
          <w:u w:val="single"/>
        </w:rPr>
        <w:t xml:space="preserve"> и </w:t>
      </w:r>
      <w:r>
        <w:rPr>
          <w:rFonts w:ascii="Times New Roman" w:hAnsi="Times New Roman" w:cs="Times New Roman"/>
          <w:u w:val="single"/>
        </w:rPr>
        <w:t>спорта</w:t>
      </w:r>
      <w:r w:rsidRPr="00693837">
        <w:rPr>
          <w:rFonts w:ascii="Times New Roman" w:hAnsi="Times New Roman" w:cs="Times New Roman"/>
          <w:u w:val="single"/>
        </w:rPr>
        <w:t xml:space="preserve"> и молодежной политики муниципального образования городской округ «Долинский».  </w:t>
      </w:r>
    </w:p>
    <w:p w14:paraId="411384C7" w14:textId="77777777" w:rsidR="00FF1F81" w:rsidRPr="00F05E90" w:rsidRDefault="00FF1F81" w:rsidP="00FF1F81">
      <w:pPr>
        <w:pStyle w:val="Default"/>
        <w:jc w:val="both"/>
        <w:rPr>
          <w:rFonts w:ascii="Times New Roman" w:hAnsi="Times New Roman" w:cs="Times New Roman"/>
        </w:rPr>
      </w:pPr>
      <w:r w:rsidRPr="00693837">
        <w:rPr>
          <w:rFonts w:ascii="Times New Roman" w:hAnsi="Times New Roman" w:cs="Times New Roman"/>
        </w:rPr>
        <w:t xml:space="preserve">1.12. Адрес вышестоящей организации, другие координаты </w:t>
      </w:r>
      <w:r w:rsidRPr="00693837">
        <w:rPr>
          <w:rFonts w:ascii="Times New Roman" w:hAnsi="Times New Roman" w:cs="Times New Roman"/>
          <w:u w:val="single"/>
        </w:rPr>
        <w:t>694051 Сахалинская область, город Долинск, улица Комсомольская, дом 46, тел./факс 8 (42442)2-85-13/ 2-85-13.</w:t>
      </w:r>
      <w:hyperlink r:id="rId15" w:history="1">
        <w:r w:rsidRPr="00693837">
          <w:rPr>
            <w:rStyle w:val="a5"/>
            <w:rFonts w:ascii="Times New Roman" w:hAnsi="Times New Roman" w:cs="Times New Roman"/>
            <w:lang w:val="en-US"/>
          </w:rPr>
          <w:t>dolinsk</w:t>
        </w:r>
        <w:r w:rsidRPr="00693837">
          <w:rPr>
            <w:rStyle w:val="a5"/>
            <w:rFonts w:ascii="Times New Roman" w:hAnsi="Times New Roman" w:cs="Times New Roman"/>
          </w:rPr>
          <w:t>_</w:t>
        </w:r>
        <w:r w:rsidRPr="00693837">
          <w:rPr>
            <w:rStyle w:val="a5"/>
            <w:rFonts w:ascii="Times New Roman" w:hAnsi="Times New Roman" w:cs="Times New Roman"/>
            <w:lang w:val="en-US"/>
          </w:rPr>
          <w:t>ege</w:t>
        </w:r>
        <w:r w:rsidRPr="00693837">
          <w:rPr>
            <w:rStyle w:val="a5"/>
            <w:rFonts w:ascii="Times New Roman" w:hAnsi="Times New Roman" w:cs="Times New Roman"/>
          </w:rPr>
          <w:t>@</w:t>
        </w:r>
        <w:r w:rsidRPr="00693837">
          <w:rPr>
            <w:rStyle w:val="a5"/>
            <w:rFonts w:ascii="Times New Roman" w:hAnsi="Times New Roman" w:cs="Times New Roman"/>
            <w:lang w:val="en-US"/>
          </w:rPr>
          <w:t>mail</w:t>
        </w:r>
        <w:r w:rsidRPr="00693837">
          <w:rPr>
            <w:rStyle w:val="a5"/>
            <w:rFonts w:ascii="Times New Roman" w:hAnsi="Times New Roman" w:cs="Times New Roman"/>
          </w:rPr>
          <w:t>.</w:t>
        </w:r>
        <w:r w:rsidRPr="00693837">
          <w:rPr>
            <w:rStyle w:val="a5"/>
            <w:rFonts w:ascii="Times New Roman" w:hAnsi="Times New Roman" w:cs="Times New Roman"/>
            <w:lang w:val="en-US"/>
          </w:rPr>
          <w:t>ru</w:t>
        </w:r>
      </w:hyperlink>
      <w:r w:rsidRPr="00693837">
        <w:rPr>
          <w:rFonts w:ascii="Times New Roman" w:hAnsi="Times New Roman" w:cs="Times New Roman"/>
        </w:rPr>
        <w:t xml:space="preserve"> </w:t>
      </w:r>
    </w:p>
    <w:p w14:paraId="24D99BCA" w14:textId="77777777" w:rsidR="00FF1F81" w:rsidRPr="00E55006" w:rsidRDefault="00FF1F81" w:rsidP="00FF1F81">
      <w:pPr>
        <w:spacing w:line="240" w:lineRule="auto"/>
        <w:ind w:firstLine="0"/>
        <w:rPr>
          <w:sz w:val="24"/>
          <w:szCs w:val="24"/>
        </w:rPr>
      </w:pPr>
    </w:p>
    <w:p w14:paraId="5E5F03E8" w14:textId="77777777" w:rsidR="00FF1F81" w:rsidRPr="008F417A" w:rsidRDefault="00FF1F81" w:rsidP="00FF1F8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F417A">
        <w:rPr>
          <w:b/>
          <w:sz w:val="24"/>
          <w:szCs w:val="24"/>
        </w:rPr>
        <w:t>2. Характеристика деятельности организации на объекте</w:t>
      </w:r>
    </w:p>
    <w:p w14:paraId="7ECB1988" w14:textId="394071DD" w:rsidR="00FF1F81" w:rsidRPr="008F417A" w:rsidRDefault="00FF1F81" w:rsidP="00FF1F81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Дополнительная информация</w:t>
      </w:r>
      <w:r w:rsidRPr="008F417A">
        <w:rPr>
          <w:sz w:val="24"/>
          <w:szCs w:val="24"/>
        </w:rPr>
        <w:t xml:space="preserve"> </w:t>
      </w:r>
      <w:r w:rsidRPr="008F417A">
        <w:rPr>
          <w:b/>
          <w:sz w:val="24"/>
          <w:szCs w:val="24"/>
          <w:u w:val="single"/>
        </w:rPr>
        <w:t>предоставление дополнительного образования детям, организация отдыха детям в каникулярное время в лагерях с дневным пребыванием детей</w:t>
      </w:r>
      <w:r w:rsidRPr="008F417A">
        <w:rPr>
          <w:sz w:val="24"/>
          <w:szCs w:val="24"/>
        </w:rPr>
        <w:t xml:space="preserve"> </w:t>
      </w:r>
    </w:p>
    <w:p w14:paraId="55AA32E5" w14:textId="77777777" w:rsidR="00FF1F81" w:rsidRDefault="00FF1F81" w:rsidP="003D3BA8">
      <w:pPr>
        <w:spacing w:line="240" w:lineRule="auto"/>
        <w:ind w:firstLine="0"/>
        <w:jc w:val="left"/>
        <w:outlineLvl w:val="2"/>
        <w:rPr>
          <w:rFonts w:eastAsia="Times New Roman"/>
          <w:bCs/>
          <w:sz w:val="24"/>
          <w:szCs w:val="24"/>
          <w:lang w:eastAsia="ru-RU"/>
        </w:rPr>
      </w:pPr>
    </w:p>
    <w:p w14:paraId="29D20301" w14:textId="3BA690BB" w:rsidR="00FF1F81" w:rsidRPr="008F417A" w:rsidRDefault="00FF1F81" w:rsidP="00FF1F8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F417A">
        <w:rPr>
          <w:b/>
          <w:sz w:val="24"/>
          <w:szCs w:val="24"/>
        </w:rPr>
        <w:t>3. Состояние доступности объекта</w:t>
      </w:r>
    </w:p>
    <w:p w14:paraId="78CA08E3" w14:textId="77777777" w:rsidR="00FF1F81" w:rsidRPr="008F417A" w:rsidRDefault="00FF1F81" w:rsidP="00FF1F81">
      <w:pPr>
        <w:spacing w:line="240" w:lineRule="auto"/>
        <w:ind w:firstLine="0"/>
        <w:rPr>
          <w:sz w:val="24"/>
          <w:szCs w:val="24"/>
        </w:rPr>
      </w:pPr>
    </w:p>
    <w:p w14:paraId="79C3F043" w14:textId="77777777" w:rsidR="00FF1F81" w:rsidRPr="008F417A" w:rsidRDefault="00FF1F81" w:rsidP="00FF1F81">
      <w:pPr>
        <w:spacing w:line="240" w:lineRule="auto"/>
        <w:ind w:firstLine="0"/>
        <w:rPr>
          <w:sz w:val="24"/>
          <w:szCs w:val="24"/>
        </w:rPr>
      </w:pPr>
      <w:r w:rsidRPr="008F417A">
        <w:rPr>
          <w:b/>
          <w:sz w:val="24"/>
          <w:szCs w:val="24"/>
        </w:rPr>
        <w:t>3.1 Путь следования к объекту пассажирским транспортом</w:t>
      </w:r>
      <w:r w:rsidRPr="008F417A">
        <w:rPr>
          <w:sz w:val="24"/>
          <w:szCs w:val="24"/>
        </w:rPr>
        <w:t xml:space="preserve"> </w:t>
      </w:r>
      <w:r w:rsidRPr="008F417A">
        <w:rPr>
          <w:sz w:val="24"/>
          <w:szCs w:val="24"/>
          <w:u w:val="single"/>
        </w:rPr>
        <w:t xml:space="preserve">рейсовым автобусом по маршруту </w:t>
      </w:r>
      <w:r>
        <w:rPr>
          <w:sz w:val="24"/>
          <w:szCs w:val="24"/>
          <w:u w:val="single"/>
        </w:rPr>
        <w:t>п</w:t>
      </w:r>
      <w:r w:rsidRPr="008F417A">
        <w:rPr>
          <w:sz w:val="24"/>
          <w:szCs w:val="24"/>
          <w:u w:val="single"/>
        </w:rPr>
        <w:t>о г. Долинск</w:t>
      </w:r>
      <w:r w:rsidRPr="008F417A">
        <w:rPr>
          <w:sz w:val="24"/>
          <w:szCs w:val="24"/>
        </w:rPr>
        <w:t xml:space="preserve">, </w:t>
      </w:r>
    </w:p>
    <w:p w14:paraId="6CE527A8" w14:textId="77777777" w:rsidR="00FF1F81" w:rsidRPr="008F417A" w:rsidRDefault="00FF1F81" w:rsidP="00FF1F81">
      <w:pPr>
        <w:spacing w:line="240" w:lineRule="auto"/>
        <w:ind w:firstLine="0"/>
        <w:rPr>
          <w:b/>
          <w:sz w:val="24"/>
          <w:szCs w:val="24"/>
          <w:u w:val="single"/>
        </w:rPr>
      </w:pPr>
      <w:r w:rsidRPr="008F417A">
        <w:rPr>
          <w:sz w:val="24"/>
          <w:szCs w:val="24"/>
        </w:rPr>
        <w:t xml:space="preserve">наличие адаптированного пассажирского транспорта к объекту </w:t>
      </w:r>
      <w:r w:rsidRPr="008F417A">
        <w:rPr>
          <w:b/>
          <w:sz w:val="24"/>
          <w:szCs w:val="24"/>
          <w:u w:val="single"/>
        </w:rPr>
        <w:t>нет</w:t>
      </w:r>
    </w:p>
    <w:p w14:paraId="2E2F58D6" w14:textId="77777777" w:rsidR="00FF1F81" w:rsidRPr="008F417A" w:rsidRDefault="00FF1F81" w:rsidP="00FF1F81">
      <w:pPr>
        <w:spacing w:line="240" w:lineRule="auto"/>
        <w:ind w:firstLine="0"/>
        <w:rPr>
          <w:b/>
          <w:sz w:val="24"/>
          <w:szCs w:val="24"/>
        </w:rPr>
      </w:pPr>
      <w:r w:rsidRPr="008F417A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14:paraId="696FC682" w14:textId="77777777" w:rsidR="00FF1F81" w:rsidRPr="008F417A" w:rsidRDefault="00FF1F81" w:rsidP="00FF1F81">
      <w:pPr>
        <w:pStyle w:val="a6"/>
        <w:spacing w:after="0"/>
      </w:pPr>
      <w:r w:rsidRPr="008F417A">
        <w:t xml:space="preserve">3.2.1. </w:t>
      </w:r>
      <w:r w:rsidRPr="008F417A">
        <w:rPr>
          <w:b/>
          <w:u w:val="single"/>
        </w:rPr>
        <w:t>в пешеходной доступности</w:t>
      </w:r>
      <w:r>
        <w:rPr>
          <w:b/>
          <w:u w:val="single"/>
        </w:rPr>
        <w:t>, (</w:t>
      </w:r>
      <w:r w:rsidRPr="008F417A">
        <w:t>240м</w:t>
      </w:r>
      <w:r>
        <w:t>)</w:t>
      </w:r>
    </w:p>
    <w:p w14:paraId="001F4EFC" w14:textId="691639C8" w:rsidR="00FF1F81" w:rsidRPr="008F417A" w:rsidRDefault="00FF1F81" w:rsidP="00FF1F81">
      <w:pPr>
        <w:pStyle w:val="a6"/>
        <w:spacing w:after="0"/>
      </w:pPr>
      <w:r w:rsidRPr="008F417A">
        <w:t xml:space="preserve">3.2.2 время движения (пешком) </w:t>
      </w:r>
      <w:r w:rsidR="00E50B5A">
        <w:t>6</w:t>
      </w:r>
      <w:r w:rsidRPr="008F417A">
        <w:rPr>
          <w:b/>
          <w:u w:val="single"/>
        </w:rPr>
        <w:t xml:space="preserve"> мин</w:t>
      </w:r>
    </w:p>
    <w:p w14:paraId="4C25C049" w14:textId="77777777" w:rsidR="00FF1F81" w:rsidRPr="008F417A" w:rsidRDefault="00FF1F81" w:rsidP="00FF1F8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3.2.3 наличие выделенного от проезжей части пешеходного пути  </w:t>
      </w:r>
      <w:r w:rsidRPr="008F417A">
        <w:rPr>
          <w:b/>
          <w:sz w:val="24"/>
          <w:szCs w:val="24"/>
          <w:u w:val="single"/>
        </w:rPr>
        <w:t>да</w:t>
      </w:r>
    </w:p>
    <w:p w14:paraId="5F4E86D6" w14:textId="77777777" w:rsidR="00FF1F81" w:rsidRPr="008F417A" w:rsidRDefault="00FF1F81" w:rsidP="00FF1F8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Перекрестки: </w:t>
      </w:r>
      <w:r w:rsidRPr="008F417A">
        <w:rPr>
          <w:b/>
          <w:sz w:val="24"/>
          <w:szCs w:val="24"/>
          <w:u w:val="single"/>
        </w:rPr>
        <w:t>нерегулируемые</w:t>
      </w:r>
      <w:r>
        <w:rPr>
          <w:b/>
          <w:sz w:val="24"/>
          <w:szCs w:val="24"/>
          <w:u w:val="single"/>
        </w:rPr>
        <w:t xml:space="preserve"> </w:t>
      </w:r>
      <w:r w:rsidRPr="008F417A">
        <w:rPr>
          <w:sz w:val="24"/>
          <w:szCs w:val="24"/>
        </w:rPr>
        <w:t>(</w:t>
      </w:r>
      <w:proofErr w:type="spellStart"/>
      <w:r w:rsidRPr="008F417A">
        <w:rPr>
          <w:sz w:val="24"/>
          <w:szCs w:val="24"/>
        </w:rPr>
        <w:t>ул.Комсомольская</w:t>
      </w:r>
      <w:proofErr w:type="spellEnd"/>
      <w:r w:rsidRPr="008F417A">
        <w:rPr>
          <w:sz w:val="24"/>
          <w:szCs w:val="24"/>
        </w:rPr>
        <w:t>-Севастьянова)</w:t>
      </w:r>
    </w:p>
    <w:p w14:paraId="6297B18E" w14:textId="77777777" w:rsidR="00FF1F81" w:rsidRPr="008F417A" w:rsidRDefault="00FF1F81" w:rsidP="00FF1F8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lastRenderedPageBreak/>
        <w:t xml:space="preserve">Информация на пути следования к объекту:; </w:t>
      </w:r>
      <w:r w:rsidRPr="008F417A">
        <w:rPr>
          <w:b/>
          <w:sz w:val="24"/>
          <w:szCs w:val="24"/>
          <w:u w:val="single"/>
        </w:rPr>
        <w:t>нет</w:t>
      </w:r>
    </w:p>
    <w:p w14:paraId="7083916A" w14:textId="77777777" w:rsidR="00FF1F81" w:rsidRPr="008F417A" w:rsidRDefault="00FF1F81" w:rsidP="00FF1F8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Перепады высоты на пути: </w:t>
      </w:r>
      <w:r w:rsidRPr="008F417A">
        <w:rPr>
          <w:b/>
          <w:sz w:val="24"/>
          <w:szCs w:val="24"/>
          <w:u w:val="single"/>
        </w:rPr>
        <w:t>есть</w:t>
      </w:r>
      <w:r w:rsidRPr="008F417A">
        <w:rPr>
          <w:sz w:val="24"/>
          <w:szCs w:val="24"/>
        </w:rPr>
        <w:t xml:space="preserve"> (крыльцо при входе в здание, бордюрный камень)</w:t>
      </w:r>
    </w:p>
    <w:p w14:paraId="026E80E1" w14:textId="77777777" w:rsidR="00FF1F81" w:rsidRPr="008F417A" w:rsidRDefault="00FF1F81" w:rsidP="00FF1F81">
      <w:pPr>
        <w:spacing w:line="240" w:lineRule="auto"/>
        <w:ind w:firstLine="0"/>
        <w:rPr>
          <w:sz w:val="24"/>
          <w:szCs w:val="24"/>
        </w:rPr>
      </w:pPr>
      <w:r w:rsidRPr="008F417A">
        <w:rPr>
          <w:sz w:val="24"/>
          <w:szCs w:val="24"/>
        </w:rPr>
        <w:t xml:space="preserve">Их обустройство для инвалидов на коляске: </w:t>
      </w:r>
      <w:r w:rsidRPr="008F417A">
        <w:rPr>
          <w:b/>
          <w:bCs/>
          <w:sz w:val="24"/>
          <w:szCs w:val="24"/>
          <w:u w:val="single"/>
        </w:rPr>
        <w:t>да</w:t>
      </w:r>
      <w:r w:rsidRPr="008F417A">
        <w:rPr>
          <w:sz w:val="24"/>
          <w:szCs w:val="24"/>
        </w:rPr>
        <w:t xml:space="preserve">  (пандус, кнопка вызова, кресло-подъёмник)</w:t>
      </w:r>
    </w:p>
    <w:p w14:paraId="6452E478" w14:textId="77777777" w:rsidR="00FF1F81" w:rsidRPr="008F417A" w:rsidRDefault="00FF1F81" w:rsidP="00FF1F81">
      <w:pPr>
        <w:spacing w:line="240" w:lineRule="auto"/>
        <w:ind w:firstLine="0"/>
        <w:rPr>
          <w:sz w:val="24"/>
          <w:szCs w:val="24"/>
        </w:rPr>
      </w:pPr>
    </w:p>
    <w:p w14:paraId="5B13BA4B" w14:textId="77777777" w:rsidR="00FF1F81" w:rsidRPr="008F417A" w:rsidRDefault="00FF1F81" w:rsidP="00FF1F81">
      <w:pPr>
        <w:spacing w:line="240" w:lineRule="auto"/>
        <w:ind w:firstLine="0"/>
        <w:jc w:val="center"/>
        <w:rPr>
          <w:sz w:val="24"/>
          <w:szCs w:val="24"/>
        </w:rPr>
      </w:pPr>
      <w:r w:rsidRPr="008F417A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14:paraId="1EDEB2E7" w14:textId="77777777" w:rsidR="00FF1F81" w:rsidRPr="00ED2C33" w:rsidRDefault="00FF1F81" w:rsidP="00FF1F81">
      <w:pPr>
        <w:spacing w:line="240" w:lineRule="auto"/>
        <w:ind w:firstLine="0"/>
        <w:rPr>
          <w:sz w:val="16"/>
          <w:szCs w:val="1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440"/>
        <w:gridCol w:w="1701"/>
        <w:gridCol w:w="1560"/>
        <w:gridCol w:w="1701"/>
        <w:gridCol w:w="1275"/>
      </w:tblGrid>
      <w:tr w:rsidR="00FF1F81" w:rsidRPr="00FD5BF3" w14:paraId="399602B7" w14:textId="77777777" w:rsidTr="00D325A7">
        <w:tc>
          <w:tcPr>
            <w:tcW w:w="674" w:type="dxa"/>
            <w:vMerge w:val="restart"/>
          </w:tcPr>
          <w:p w14:paraId="608211B8" w14:textId="77777777" w:rsidR="00FF1F81" w:rsidRPr="00173073" w:rsidRDefault="00FF1F81" w:rsidP="00D325A7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  <w:p w14:paraId="78EEBCD2" w14:textId="77777777" w:rsidR="00FF1F81" w:rsidRPr="00173073" w:rsidRDefault="00FF1F81" w:rsidP="00D325A7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  <w:p w14:paraId="79CEC397" w14:textId="77777777" w:rsidR="00FF1F81" w:rsidRPr="00173073" w:rsidRDefault="00FF1F81" w:rsidP="00D325A7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73073">
              <w:rPr>
                <w:sz w:val="22"/>
                <w:szCs w:val="22"/>
              </w:rPr>
              <w:t>№№</w:t>
            </w:r>
          </w:p>
          <w:p w14:paraId="0C326913" w14:textId="77777777" w:rsidR="00FF1F81" w:rsidRPr="00173073" w:rsidRDefault="00FF1F81" w:rsidP="00D325A7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</w:t>
            </w:r>
            <w:r w:rsidRPr="00173073">
              <w:rPr>
                <w:sz w:val="22"/>
                <w:szCs w:val="22"/>
              </w:rPr>
              <w:t>п</w:t>
            </w:r>
          </w:p>
        </w:tc>
        <w:tc>
          <w:tcPr>
            <w:tcW w:w="2440" w:type="dxa"/>
            <w:vMerge w:val="restart"/>
          </w:tcPr>
          <w:p w14:paraId="04F5C311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63490963" w14:textId="77777777" w:rsidR="00FF1F81" w:rsidRPr="00FD5BF3" w:rsidRDefault="00FF1F81" w:rsidP="00D325A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Категория</w:t>
            </w:r>
          </w:p>
          <w:p w14:paraId="03FA0D3C" w14:textId="77777777" w:rsidR="00FF1F81" w:rsidRPr="00FD5BF3" w:rsidRDefault="00FF1F81" w:rsidP="00D325A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инвалидов</w:t>
            </w:r>
          </w:p>
          <w:p w14:paraId="2ADA6A59" w14:textId="77777777" w:rsidR="00FF1F81" w:rsidRPr="00FD5BF3" w:rsidRDefault="00FF1F81" w:rsidP="00D325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(вид нарушения)</w:t>
            </w:r>
          </w:p>
          <w:p w14:paraId="182EB0FA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237" w:type="dxa"/>
            <w:gridSpan w:val="4"/>
          </w:tcPr>
          <w:p w14:paraId="524815BA" w14:textId="77777777" w:rsidR="00FF1F81" w:rsidRPr="00FD5BF3" w:rsidRDefault="00FF1F81" w:rsidP="00D325A7">
            <w:pPr>
              <w:spacing w:line="240" w:lineRule="auto"/>
              <w:ind w:firstLine="0"/>
              <w:jc w:val="center"/>
              <w:rPr>
                <w:b/>
              </w:rPr>
            </w:pPr>
            <w:r w:rsidRPr="00FD5BF3">
              <w:rPr>
                <w:b/>
              </w:rPr>
              <w:t>Вариант организации доступности объекта</w:t>
            </w:r>
          </w:p>
          <w:p w14:paraId="32764F2C" w14:textId="77777777" w:rsidR="00FF1F81" w:rsidRPr="00FD5BF3" w:rsidRDefault="00FF1F81" w:rsidP="00D325A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D5BF3">
              <w:rPr>
                <w:b/>
              </w:rPr>
              <w:t>(формы обслуживания)</w:t>
            </w:r>
          </w:p>
          <w:p w14:paraId="7FC81336" w14:textId="77777777" w:rsidR="00FF1F81" w:rsidRPr="00ED2C33" w:rsidRDefault="00FF1F81" w:rsidP="00D325A7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FF1F81" w:rsidRPr="00FD5BF3" w14:paraId="08C15D2B" w14:textId="77777777" w:rsidTr="00D325A7">
        <w:tc>
          <w:tcPr>
            <w:tcW w:w="674" w:type="dxa"/>
            <w:vMerge/>
          </w:tcPr>
          <w:p w14:paraId="4AF3094F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14:paraId="68B90BF1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E0BFA23" w14:textId="792328AD" w:rsidR="00FF1F81" w:rsidRPr="00FD5BF3" w:rsidRDefault="00FF1F81" w:rsidP="00D325A7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b/>
              </w:rPr>
              <w:t>«А</w:t>
            </w:r>
            <w:r w:rsidR="0007565F">
              <w:rPr>
                <w:b/>
                <w:vertAlign w:val="superscript"/>
              </w:rPr>
              <w:t>*</w:t>
            </w:r>
            <w:r w:rsidRPr="00FD5BF3">
              <w:rPr>
                <w:b/>
              </w:rPr>
              <w:t>»</w:t>
            </w:r>
          </w:p>
          <w:p w14:paraId="4C87E589" w14:textId="77777777" w:rsidR="00FF1F81" w:rsidRPr="00FD5BF3" w:rsidRDefault="00FF1F81" w:rsidP="00D325A7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доступность всех зон и помещений - универсальная</w:t>
            </w:r>
          </w:p>
        </w:tc>
        <w:tc>
          <w:tcPr>
            <w:tcW w:w="1560" w:type="dxa"/>
          </w:tcPr>
          <w:p w14:paraId="147D83ED" w14:textId="54DC7739" w:rsidR="00FF1F81" w:rsidRPr="00FD5BF3" w:rsidRDefault="00FF1F81" w:rsidP="00D325A7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b/>
              </w:rPr>
              <w:t>«Б</w:t>
            </w:r>
            <w:r w:rsidR="0007565F">
              <w:rPr>
                <w:b/>
                <w:vertAlign w:val="superscript"/>
              </w:rPr>
              <w:t>**</w:t>
            </w:r>
            <w:r w:rsidRPr="00FD5BF3">
              <w:rPr>
                <w:b/>
              </w:rPr>
              <w:t>»</w:t>
            </w:r>
          </w:p>
          <w:p w14:paraId="2E3AD5B1" w14:textId="77777777" w:rsidR="00FF1F81" w:rsidRPr="00FD5BF3" w:rsidRDefault="00FF1F81" w:rsidP="00D325A7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sz w:val="20"/>
                <w:szCs w:val="20"/>
              </w:rPr>
              <w:t>специально выделенные участки и помещения</w:t>
            </w:r>
          </w:p>
        </w:tc>
        <w:tc>
          <w:tcPr>
            <w:tcW w:w="1701" w:type="dxa"/>
          </w:tcPr>
          <w:p w14:paraId="2224C2CA" w14:textId="77777777" w:rsidR="00FF1F81" w:rsidRPr="00FD5BF3" w:rsidRDefault="00FF1F81" w:rsidP="00D325A7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b/>
              </w:rPr>
              <w:t>«ДУ»</w:t>
            </w:r>
          </w:p>
          <w:p w14:paraId="775190E7" w14:textId="77777777" w:rsidR="00FF1F81" w:rsidRPr="00FD5BF3" w:rsidRDefault="00FF1F81" w:rsidP="00D325A7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доп. помощь сотрудника,</w:t>
            </w:r>
          </w:p>
          <w:p w14:paraId="0F30DFBD" w14:textId="77777777" w:rsidR="00FF1F81" w:rsidRPr="00FD5BF3" w:rsidRDefault="00FF1F81" w:rsidP="00D325A7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D5BF3">
              <w:rPr>
                <w:sz w:val="20"/>
                <w:szCs w:val="20"/>
              </w:rPr>
              <w:t>услуги на дому, дистанционно</w:t>
            </w:r>
          </w:p>
        </w:tc>
        <w:tc>
          <w:tcPr>
            <w:tcW w:w="1275" w:type="dxa"/>
          </w:tcPr>
          <w:p w14:paraId="610405D6" w14:textId="77777777" w:rsidR="00FF1F81" w:rsidRPr="00FD5BF3" w:rsidRDefault="00FF1F81" w:rsidP="00D325A7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FD5BF3">
              <w:rPr>
                <w:b/>
                <w:sz w:val="20"/>
                <w:szCs w:val="20"/>
              </w:rPr>
              <w:t>«Нет»</w:t>
            </w:r>
          </w:p>
          <w:p w14:paraId="7260DB13" w14:textId="77777777" w:rsidR="00FF1F81" w:rsidRPr="00FD5BF3" w:rsidRDefault="00FF1F81" w:rsidP="00D325A7">
            <w:pPr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FD5BF3">
              <w:rPr>
                <w:sz w:val="20"/>
                <w:szCs w:val="20"/>
              </w:rPr>
              <w:t>не организована доступность</w:t>
            </w:r>
          </w:p>
        </w:tc>
      </w:tr>
      <w:tr w:rsidR="00FF1F81" w:rsidRPr="00FD5BF3" w14:paraId="4D950DDF" w14:textId="77777777" w:rsidTr="00D325A7">
        <w:tc>
          <w:tcPr>
            <w:tcW w:w="674" w:type="dxa"/>
          </w:tcPr>
          <w:p w14:paraId="7D1FF86F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1.</w:t>
            </w:r>
          </w:p>
        </w:tc>
        <w:tc>
          <w:tcPr>
            <w:tcW w:w="2440" w:type="dxa"/>
          </w:tcPr>
          <w:p w14:paraId="4E8AB4E8" w14:textId="77777777" w:rsidR="00FF1F81" w:rsidRPr="00FD5BF3" w:rsidRDefault="00FF1F81" w:rsidP="00D325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FD5BF3">
              <w:rPr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701" w:type="dxa"/>
          </w:tcPr>
          <w:p w14:paraId="3A4B086A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B8EA611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A85D907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BE3CF50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F1F81" w:rsidRPr="00FD5BF3" w14:paraId="0221A5D4" w14:textId="77777777" w:rsidTr="00D325A7">
        <w:tc>
          <w:tcPr>
            <w:tcW w:w="674" w:type="dxa"/>
          </w:tcPr>
          <w:p w14:paraId="6A420DBC" w14:textId="77777777" w:rsidR="00FF1F81" w:rsidRPr="00702B13" w:rsidRDefault="00FF1F81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440" w:type="dxa"/>
          </w:tcPr>
          <w:p w14:paraId="0315CA74" w14:textId="77777777" w:rsidR="00FF1F81" w:rsidRPr="00702B13" w:rsidRDefault="00FF1F81" w:rsidP="00D325A7">
            <w:pPr>
              <w:spacing w:line="240" w:lineRule="auto"/>
              <w:ind w:firstLine="0"/>
              <w:jc w:val="left"/>
              <w:rPr>
                <w:i/>
                <w:sz w:val="22"/>
                <w:szCs w:val="22"/>
              </w:rPr>
            </w:pPr>
            <w:r w:rsidRPr="00702B13">
              <w:rPr>
                <w:i/>
                <w:sz w:val="22"/>
                <w:szCs w:val="22"/>
              </w:rPr>
              <w:t>в том числе инвалиды:</w:t>
            </w:r>
          </w:p>
        </w:tc>
        <w:tc>
          <w:tcPr>
            <w:tcW w:w="1701" w:type="dxa"/>
          </w:tcPr>
          <w:p w14:paraId="76047FDB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5A9EBD9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2C9B4D5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F2B106C" w14:textId="77777777" w:rsidR="00FF1F81" w:rsidRPr="00FD5BF3" w:rsidRDefault="00FF1F81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0C168744" w14:textId="77777777" w:rsidTr="00D325A7">
        <w:tc>
          <w:tcPr>
            <w:tcW w:w="674" w:type="dxa"/>
          </w:tcPr>
          <w:p w14:paraId="5FE36F09" w14:textId="77777777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2</w:t>
            </w:r>
          </w:p>
        </w:tc>
        <w:tc>
          <w:tcPr>
            <w:tcW w:w="2440" w:type="dxa"/>
          </w:tcPr>
          <w:p w14:paraId="33278EE1" w14:textId="00A566FD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передвигающиеся на креслах-колясках</w:t>
            </w:r>
            <w:r>
              <w:rPr>
                <w:sz w:val="22"/>
                <w:szCs w:val="22"/>
              </w:rPr>
              <w:t xml:space="preserve">  (К)</w:t>
            </w:r>
          </w:p>
        </w:tc>
        <w:tc>
          <w:tcPr>
            <w:tcW w:w="1701" w:type="dxa"/>
          </w:tcPr>
          <w:p w14:paraId="0FA119B8" w14:textId="7777777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264625D" w14:textId="6E65983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501E5E4E" w14:textId="758F94C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3814ABFB" w14:textId="7777777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0606440D" w14:textId="77777777" w:rsidTr="00D325A7">
        <w:trPr>
          <w:trHeight w:val="537"/>
        </w:trPr>
        <w:tc>
          <w:tcPr>
            <w:tcW w:w="674" w:type="dxa"/>
          </w:tcPr>
          <w:p w14:paraId="574FEF54" w14:textId="77777777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3</w:t>
            </w:r>
          </w:p>
        </w:tc>
        <w:tc>
          <w:tcPr>
            <w:tcW w:w="2440" w:type="dxa"/>
          </w:tcPr>
          <w:p w14:paraId="309D4920" w14:textId="2C67503C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с нарушениями опорно-двигательного аппарата</w:t>
            </w:r>
            <w:r>
              <w:rPr>
                <w:sz w:val="22"/>
                <w:szCs w:val="22"/>
              </w:rPr>
              <w:t xml:space="preserve"> (О)</w:t>
            </w:r>
          </w:p>
        </w:tc>
        <w:tc>
          <w:tcPr>
            <w:tcW w:w="1701" w:type="dxa"/>
          </w:tcPr>
          <w:p w14:paraId="1D0B21C6" w14:textId="7777777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4F1B77E7" w14:textId="4A8D6F24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6BD3C3FD" w14:textId="204B826B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3612B068" w14:textId="7777777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15C40A06" w14:textId="77777777" w:rsidTr="00D325A7">
        <w:tc>
          <w:tcPr>
            <w:tcW w:w="674" w:type="dxa"/>
          </w:tcPr>
          <w:p w14:paraId="396D5807" w14:textId="77777777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4</w:t>
            </w:r>
          </w:p>
        </w:tc>
        <w:tc>
          <w:tcPr>
            <w:tcW w:w="2440" w:type="dxa"/>
          </w:tcPr>
          <w:p w14:paraId="32D6CBF3" w14:textId="77777777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с нарушениями зрения</w:t>
            </w:r>
          </w:p>
          <w:p w14:paraId="755B0716" w14:textId="128C5360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(Г)</w:t>
            </w:r>
          </w:p>
        </w:tc>
        <w:tc>
          <w:tcPr>
            <w:tcW w:w="1701" w:type="dxa"/>
          </w:tcPr>
          <w:p w14:paraId="402BC0B7" w14:textId="7777777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98D11B5" w14:textId="2EED86FB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63ED35CD" w14:textId="0BD6FA8C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1E35ECA4" w14:textId="7777777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1C81FB6F" w14:textId="77777777" w:rsidTr="00D325A7">
        <w:tc>
          <w:tcPr>
            <w:tcW w:w="674" w:type="dxa"/>
          </w:tcPr>
          <w:p w14:paraId="1CC155BC" w14:textId="77777777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5</w:t>
            </w:r>
          </w:p>
        </w:tc>
        <w:tc>
          <w:tcPr>
            <w:tcW w:w="2440" w:type="dxa"/>
          </w:tcPr>
          <w:p w14:paraId="4002C0B3" w14:textId="77777777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с нарушениями слуха</w:t>
            </w:r>
          </w:p>
          <w:p w14:paraId="44A75DBB" w14:textId="67967827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(С)</w:t>
            </w:r>
          </w:p>
        </w:tc>
        <w:tc>
          <w:tcPr>
            <w:tcW w:w="1701" w:type="dxa"/>
          </w:tcPr>
          <w:p w14:paraId="63C3AC71" w14:textId="41FBEF96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4BB5F43" w14:textId="696008EC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034282FB" w14:textId="71E21EB1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9A79168" w14:textId="7777777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565F" w:rsidRPr="00FD5BF3" w14:paraId="53B3C9EE" w14:textId="77777777" w:rsidTr="00D325A7">
        <w:tc>
          <w:tcPr>
            <w:tcW w:w="674" w:type="dxa"/>
          </w:tcPr>
          <w:p w14:paraId="419781BA" w14:textId="77777777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>6</w:t>
            </w:r>
          </w:p>
        </w:tc>
        <w:tc>
          <w:tcPr>
            <w:tcW w:w="2440" w:type="dxa"/>
          </w:tcPr>
          <w:p w14:paraId="6C58A372" w14:textId="22B0768C" w:rsidR="0007565F" w:rsidRPr="00702B13" w:rsidRDefault="0007565F" w:rsidP="00D325A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702B13">
              <w:rPr>
                <w:sz w:val="22"/>
                <w:szCs w:val="22"/>
              </w:rPr>
              <w:t xml:space="preserve">с умственными нарушениями </w:t>
            </w:r>
            <w:r>
              <w:rPr>
                <w:sz w:val="22"/>
                <w:szCs w:val="22"/>
              </w:rPr>
              <w:t xml:space="preserve"> (У)</w:t>
            </w:r>
          </w:p>
        </w:tc>
        <w:tc>
          <w:tcPr>
            <w:tcW w:w="1701" w:type="dxa"/>
          </w:tcPr>
          <w:p w14:paraId="1F833551" w14:textId="7777777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7A1234B" w14:textId="2443395A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14:paraId="4BD3B6EF" w14:textId="7E49D7A0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141DBBA1" w14:textId="77777777" w:rsidR="0007565F" w:rsidRPr="00FD5BF3" w:rsidRDefault="0007565F" w:rsidP="00D325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14:paraId="3356A360" w14:textId="77777777" w:rsidR="00FF1F81" w:rsidRDefault="00FF1F81" w:rsidP="00FF1F81">
      <w:pPr>
        <w:spacing w:line="240" w:lineRule="auto"/>
        <w:ind w:firstLine="0"/>
        <w:rPr>
          <w:sz w:val="20"/>
          <w:szCs w:val="20"/>
        </w:rPr>
      </w:pPr>
      <w:r w:rsidRPr="00FD5BF3">
        <w:rPr>
          <w:sz w:val="24"/>
          <w:szCs w:val="24"/>
        </w:rPr>
        <w:t xml:space="preserve">* - </w:t>
      </w:r>
      <w:r w:rsidRPr="00FD5BF3">
        <w:rPr>
          <w:sz w:val="20"/>
          <w:szCs w:val="20"/>
        </w:rPr>
        <w:t>с учетом СП 35-101-2001, СП 31-102-99</w:t>
      </w:r>
    </w:p>
    <w:p w14:paraId="446BB0ED" w14:textId="77777777" w:rsidR="0007565F" w:rsidRDefault="0007565F" w:rsidP="0007565F">
      <w:pPr>
        <w:pStyle w:val="aa"/>
        <w:shd w:val="clear" w:color="auto" w:fill="auto"/>
      </w:pPr>
      <w:r>
        <w:rPr>
          <w:rStyle w:val="11pt"/>
          <w:i/>
          <w:iCs/>
          <w:color w:val="000000"/>
        </w:rPr>
        <w:t xml:space="preserve">* - </w:t>
      </w:r>
      <w:r>
        <w:rPr>
          <w:rStyle w:val="a9"/>
          <w:i/>
          <w:iCs/>
          <w:color w:val="000000"/>
        </w:rPr>
        <w:t xml:space="preserve">вариант </w:t>
      </w:r>
      <w:r>
        <w:rPr>
          <w:rStyle w:val="af2"/>
          <w:i w:val="0"/>
          <w:iCs w:val="0"/>
          <w:color w:val="000000"/>
        </w:rPr>
        <w:t xml:space="preserve">«А» - универсальный проект </w:t>
      </w:r>
      <w:r>
        <w:rPr>
          <w:rStyle w:val="a9"/>
          <w:i/>
          <w:iCs/>
          <w:color w:val="000000"/>
        </w:rPr>
        <w:t>- доступность для инвалидов любого места в здании, а именно - общих путей движения и мест обслуживания - не менее 5% общего числа таких мест, предназначенных для обслуживания (но не менее одного)</w:t>
      </w:r>
    </w:p>
    <w:p w14:paraId="726F44B8" w14:textId="77777777" w:rsidR="0007565F" w:rsidRDefault="0007565F" w:rsidP="0007565F">
      <w:pPr>
        <w:pStyle w:val="aa"/>
        <w:shd w:val="clear" w:color="auto" w:fill="auto"/>
      </w:pPr>
      <w:r>
        <w:rPr>
          <w:rStyle w:val="11pt"/>
          <w:i/>
          <w:iCs/>
          <w:color w:val="000000"/>
        </w:rPr>
        <w:t xml:space="preserve">** - </w:t>
      </w:r>
      <w:r>
        <w:rPr>
          <w:rStyle w:val="a9"/>
          <w:i/>
          <w:iCs/>
          <w:color w:val="000000"/>
        </w:rPr>
        <w:t xml:space="preserve">вариант </w:t>
      </w:r>
      <w:r>
        <w:rPr>
          <w:rStyle w:val="af2"/>
          <w:i w:val="0"/>
          <w:iCs w:val="0"/>
          <w:color w:val="000000"/>
        </w:rPr>
        <w:t xml:space="preserve">«Б» - разумное приспособление </w:t>
      </w:r>
      <w:r>
        <w:rPr>
          <w:rStyle w:val="a9"/>
          <w:i/>
          <w:iCs/>
          <w:color w:val="000000"/>
        </w:rPr>
        <w:t>- 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услуг, имеющихся в данном здании</w:t>
      </w:r>
    </w:p>
    <w:p w14:paraId="31AC31C5" w14:textId="77777777" w:rsidR="0007565F" w:rsidRDefault="0007565F" w:rsidP="0007565F">
      <w:pPr>
        <w:pStyle w:val="aa"/>
        <w:shd w:val="clear" w:color="auto" w:fill="auto"/>
      </w:pPr>
      <w:r w:rsidRPr="00517308">
        <w:rPr>
          <w:rStyle w:val="af2"/>
          <w:b/>
          <w:iCs w:val="0"/>
          <w:color w:val="000000"/>
        </w:rPr>
        <w:t>***</w:t>
      </w:r>
      <w:r>
        <w:rPr>
          <w:rStyle w:val="af2"/>
          <w:i w:val="0"/>
          <w:iCs w:val="0"/>
          <w:color w:val="000000"/>
        </w:rPr>
        <w:t xml:space="preserve"> - </w:t>
      </w:r>
      <w:r>
        <w:rPr>
          <w:rStyle w:val="a9"/>
          <w:i/>
          <w:iCs/>
          <w:color w:val="000000"/>
        </w:rPr>
        <w:t>заполняется только в случае, если способ единый для всех категорий</w:t>
      </w:r>
    </w:p>
    <w:p w14:paraId="35FE0DD6" w14:textId="77777777" w:rsidR="0007565F" w:rsidRDefault="0007565F" w:rsidP="0007565F">
      <w:pPr>
        <w:pStyle w:val="aa"/>
        <w:shd w:val="clear" w:color="auto" w:fill="auto"/>
      </w:pPr>
      <w:r>
        <w:rPr>
          <w:rStyle w:val="af2"/>
          <w:i w:val="0"/>
          <w:iCs w:val="0"/>
          <w:color w:val="000000"/>
        </w:rPr>
        <w:t xml:space="preserve">Примечание: </w:t>
      </w:r>
      <w:r>
        <w:rPr>
          <w:rStyle w:val="a9"/>
          <w:i/>
          <w:iCs/>
          <w:color w:val="000000"/>
        </w:rPr>
        <w:t>если для какой-то категории МГН организовано несколько форм обслуживания, то все они отмечаются в соответствующих графах знаком плюс (+)</w:t>
      </w:r>
    </w:p>
    <w:p w14:paraId="3347843C" w14:textId="77777777" w:rsidR="00D325A7" w:rsidRDefault="00D325A7" w:rsidP="00FF1F81">
      <w:pPr>
        <w:spacing w:line="240" w:lineRule="auto"/>
        <w:ind w:firstLine="0"/>
        <w:rPr>
          <w:b/>
          <w:sz w:val="24"/>
          <w:szCs w:val="24"/>
        </w:rPr>
      </w:pPr>
    </w:p>
    <w:p w14:paraId="614F2548" w14:textId="77777777" w:rsidR="00FF1F81" w:rsidRDefault="00FF1F81" w:rsidP="00FF1F81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14:paraId="376364FE" w14:textId="77777777" w:rsidR="00BD6C05" w:rsidRDefault="00BD6C05" w:rsidP="00FF1F81">
      <w:pPr>
        <w:spacing w:line="240" w:lineRule="auto"/>
        <w:ind w:firstLine="0"/>
        <w:rPr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128"/>
        <w:gridCol w:w="1914"/>
        <w:gridCol w:w="1914"/>
        <w:gridCol w:w="1915"/>
      </w:tblGrid>
      <w:tr w:rsidR="00BD6C05" w14:paraId="4280B177" w14:textId="77777777" w:rsidTr="00BD6C05">
        <w:trPr>
          <w:trHeight w:val="713"/>
        </w:trPr>
        <w:tc>
          <w:tcPr>
            <w:tcW w:w="959" w:type="dxa"/>
            <w:vMerge w:val="restart"/>
          </w:tcPr>
          <w:p w14:paraId="78C61231" w14:textId="77777777" w:rsidR="00BD6C05" w:rsidRPr="00BD6C05" w:rsidRDefault="00BD6C05" w:rsidP="00BD6C0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D6C05">
              <w:rPr>
                <w:b/>
                <w:sz w:val="24"/>
                <w:szCs w:val="24"/>
              </w:rPr>
              <w:t>№№</w:t>
            </w:r>
          </w:p>
          <w:p w14:paraId="76375F0C" w14:textId="61B4E466" w:rsidR="00BD6C05" w:rsidRPr="00BD6C05" w:rsidRDefault="00BD6C05" w:rsidP="00BD6C0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D6C05">
              <w:rPr>
                <w:b/>
                <w:sz w:val="24"/>
                <w:szCs w:val="24"/>
              </w:rPr>
              <w:t>п \п</w:t>
            </w:r>
          </w:p>
        </w:tc>
        <w:tc>
          <w:tcPr>
            <w:tcW w:w="2128" w:type="dxa"/>
            <w:vMerge w:val="restart"/>
          </w:tcPr>
          <w:p w14:paraId="454652A2" w14:textId="6B56A8A6" w:rsidR="00BD6C05" w:rsidRP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D6C05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914" w:type="dxa"/>
            <w:vMerge w:val="restart"/>
          </w:tcPr>
          <w:p w14:paraId="0DEC7A49" w14:textId="77777777" w:rsidR="00BD6C05" w:rsidRPr="00BD6C05" w:rsidRDefault="00BD6C05" w:rsidP="00BD6C0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D6C05">
              <w:rPr>
                <w:b/>
                <w:sz w:val="24"/>
                <w:szCs w:val="24"/>
              </w:rPr>
              <w:t>Состояние доступности для основных категорий инвалидов**</w:t>
            </w:r>
          </w:p>
          <w:p w14:paraId="35DCF3AF" w14:textId="77777777" w:rsidR="00BD6C05" w:rsidRP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3829" w:type="dxa"/>
            <w:gridSpan w:val="2"/>
          </w:tcPr>
          <w:p w14:paraId="799E21B9" w14:textId="588F4B47" w:rsidR="00BD6C05" w:rsidRPr="00BD6C05" w:rsidRDefault="00BD6C05" w:rsidP="00BD6C0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D6C05">
              <w:rPr>
                <w:b/>
                <w:sz w:val="24"/>
                <w:szCs w:val="24"/>
              </w:rPr>
              <w:t>Приложение</w:t>
            </w:r>
          </w:p>
        </w:tc>
      </w:tr>
      <w:tr w:rsidR="00BD6C05" w14:paraId="0ADD03A8" w14:textId="77777777" w:rsidTr="00BD6C05">
        <w:trPr>
          <w:trHeight w:val="712"/>
        </w:trPr>
        <w:tc>
          <w:tcPr>
            <w:tcW w:w="959" w:type="dxa"/>
            <w:vMerge/>
          </w:tcPr>
          <w:p w14:paraId="0FA13232" w14:textId="77777777" w:rsidR="00BD6C05" w:rsidRPr="00BD6C05" w:rsidRDefault="00BD6C05" w:rsidP="00BD6C0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14:paraId="360F642F" w14:textId="77777777" w:rsidR="00BD6C05" w:rsidRP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07832583" w14:textId="77777777" w:rsidR="00BD6C05" w:rsidRPr="00BD6C05" w:rsidRDefault="00BD6C05" w:rsidP="00BD6C0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14:paraId="4D42BC2D" w14:textId="1E6DCFE7" w:rsidR="00BD6C05" w:rsidRP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D6C05">
              <w:rPr>
                <w:b/>
                <w:sz w:val="24"/>
                <w:szCs w:val="24"/>
              </w:rPr>
              <w:t>№ на плане</w:t>
            </w:r>
          </w:p>
        </w:tc>
        <w:tc>
          <w:tcPr>
            <w:tcW w:w="1915" w:type="dxa"/>
          </w:tcPr>
          <w:p w14:paraId="1439DCEC" w14:textId="75CD9B9E" w:rsidR="00BD6C05" w:rsidRP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D6C05">
              <w:rPr>
                <w:b/>
                <w:sz w:val="24"/>
                <w:szCs w:val="24"/>
              </w:rPr>
              <w:t>№ фото</w:t>
            </w:r>
          </w:p>
        </w:tc>
      </w:tr>
      <w:tr w:rsidR="00BD6C05" w14:paraId="3C33E136" w14:textId="77777777" w:rsidTr="00BD6C05">
        <w:tc>
          <w:tcPr>
            <w:tcW w:w="959" w:type="dxa"/>
          </w:tcPr>
          <w:p w14:paraId="5E24F46D" w14:textId="77777777" w:rsidR="00BD6C05" w:rsidRPr="00BD6C05" w:rsidRDefault="00BD6C05" w:rsidP="00BD6C05">
            <w:pPr>
              <w:pStyle w:val="a8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14:paraId="4AC1DD67" w14:textId="0E4E810F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441E8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1914" w:type="dxa"/>
          </w:tcPr>
          <w:p w14:paraId="0A57902A" w14:textId="1CCF7A22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  <w:tc>
          <w:tcPr>
            <w:tcW w:w="1914" w:type="dxa"/>
          </w:tcPr>
          <w:p w14:paraId="5C424345" w14:textId="412169A8" w:rsidR="00BD6C05" w:rsidRDefault="00DD07CE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14:paraId="751B87C1" w14:textId="01FDA251" w:rsidR="00BD6C05" w:rsidRPr="000A2526" w:rsidRDefault="000A739A" w:rsidP="00FF1F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A2526">
              <w:rPr>
                <w:sz w:val="24"/>
                <w:szCs w:val="24"/>
              </w:rPr>
              <w:t>1,2,3,4</w:t>
            </w:r>
          </w:p>
        </w:tc>
      </w:tr>
      <w:tr w:rsidR="00BD6C05" w14:paraId="684CDB5A" w14:textId="77777777" w:rsidTr="00BD6C05">
        <w:tc>
          <w:tcPr>
            <w:tcW w:w="959" w:type="dxa"/>
          </w:tcPr>
          <w:p w14:paraId="2D53B640" w14:textId="77777777" w:rsidR="00BD6C05" w:rsidRPr="00BD6C05" w:rsidRDefault="00BD6C05" w:rsidP="00BD6C05">
            <w:pPr>
              <w:pStyle w:val="a8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14:paraId="74B9CB6E" w14:textId="77777777" w:rsidR="00BD6C05" w:rsidRDefault="00BD6C05" w:rsidP="00D325A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441E8">
              <w:rPr>
                <w:sz w:val="20"/>
                <w:szCs w:val="20"/>
              </w:rPr>
              <w:t>Вход (входы) в здание</w:t>
            </w:r>
          </w:p>
          <w:p w14:paraId="7F8382B9" w14:textId="77777777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14:paraId="733AEC5D" w14:textId="5E8D3E0C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  <w:tc>
          <w:tcPr>
            <w:tcW w:w="1914" w:type="dxa"/>
          </w:tcPr>
          <w:p w14:paraId="368AA10D" w14:textId="39DF273A" w:rsidR="00BD6C05" w:rsidRDefault="00DD07CE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76,95,94</w:t>
            </w:r>
          </w:p>
        </w:tc>
        <w:tc>
          <w:tcPr>
            <w:tcW w:w="1915" w:type="dxa"/>
          </w:tcPr>
          <w:p w14:paraId="7F512D89" w14:textId="2280786A" w:rsidR="00BD6C05" w:rsidRPr="000A2526" w:rsidRDefault="000A739A" w:rsidP="00FF1F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A2526">
              <w:rPr>
                <w:sz w:val="24"/>
                <w:szCs w:val="24"/>
              </w:rPr>
              <w:t>5,6</w:t>
            </w:r>
          </w:p>
        </w:tc>
      </w:tr>
      <w:tr w:rsidR="00BD6C05" w14:paraId="106804FB" w14:textId="77777777" w:rsidTr="00BD6C05">
        <w:tc>
          <w:tcPr>
            <w:tcW w:w="959" w:type="dxa"/>
          </w:tcPr>
          <w:p w14:paraId="6787EBD4" w14:textId="77777777" w:rsidR="00BD6C05" w:rsidRPr="00BD6C05" w:rsidRDefault="00BD6C05" w:rsidP="00BD6C05">
            <w:pPr>
              <w:pStyle w:val="a8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14:paraId="646EFF93" w14:textId="16BE2789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D2C33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1914" w:type="dxa"/>
          </w:tcPr>
          <w:p w14:paraId="114FA942" w14:textId="6B922813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  <w:tc>
          <w:tcPr>
            <w:tcW w:w="1914" w:type="dxa"/>
          </w:tcPr>
          <w:p w14:paraId="381D104F" w14:textId="40F0A3B4" w:rsidR="00BD6C05" w:rsidRDefault="00DD07CE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75,76,94,95</w:t>
            </w:r>
          </w:p>
        </w:tc>
        <w:tc>
          <w:tcPr>
            <w:tcW w:w="1915" w:type="dxa"/>
          </w:tcPr>
          <w:p w14:paraId="4E077D8A" w14:textId="7F57472C" w:rsidR="00BD6C05" w:rsidRPr="000A2526" w:rsidRDefault="000A739A" w:rsidP="00FF1F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A2526">
              <w:rPr>
                <w:sz w:val="24"/>
                <w:szCs w:val="24"/>
              </w:rPr>
              <w:t>7,8</w:t>
            </w:r>
            <w:r w:rsidR="00035052" w:rsidRPr="000A2526">
              <w:rPr>
                <w:sz w:val="24"/>
                <w:szCs w:val="24"/>
              </w:rPr>
              <w:t>,9,10</w:t>
            </w:r>
            <w:r w:rsidR="000A2526" w:rsidRPr="000A2526">
              <w:rPr>
                <w:sz w:val="24"/>
                <w:szCs w:val="24"/>
              </w:rPr>
              <w:t>,11</w:t>
            </w:r>
          </w:p>
        </w:tc>
      </w:tr>
      <w:tr w:rsidR="00BD6C05" w14:paraId="54FDC805" w14:textId="77777777" w:rsidTr="00BD6C05">
        <w:tc>
          <w:tcPr>
            <w:tcW w:w="959" w:type="dxa"/>
          </w:tcPr>
          <w:p w14:paraId="0193CF9A" w14:textId="77777777" w:rsidR="00BD6C05" w:rsidRPr="00BD6C05" w:rsidRDefault="00BD6C05" w:rsidP="00BD6C05">
            <w:pPr>
              <w:pStyle w:val="a8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14:paraId="1E900630" w14:textId="17FF6DE4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D2C33">
              <w:rPr>
                <w:sz w:val="20"/>
                <w:szCs w:val="20"/>
              </w:rPr>
              <w:t xml:space="preserve">Зона целевого назначения здания </w:t>
            </w:r>
            <w:r w:rsidRPr="00ED2C33">
              <w:rPr>
                <w:sz w:val="20"/>
                <w:szCs w:val="20"/>
              </w:rPr>
              <w:lastRenderedPageBreak/>
              <w:t>(целевого посещения объекта)</w:t>
            </w:r>
          </w:p>
        </w:tc>
        <w:tc>
          <w:tcPr>
            <w:tcW w:w="1914" w:type="dxa"/>
          </w:tcPr>
          <w:p w14:paraId="164A1E9B" w14:textId="6118594F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84B10">
              <w:rPr>
                <w:sz w:val="20"/>
                <w:szCs w:val="20"/>
              </w:rPr>
              <w:lastRenderedPageBreak/>
              <w:t>ДЧ-И</w:t>
            </w:r>
          </w:p>
        </w:tc>
        <w:tc>
          <w:tcPr>
            <w:tcW w:w="1914" w:type="dxa"/>
          </w:tcPr>
          <w:p w14:paraId="3484E402" w14:textId="6AC4FCBE" w:rsidR="00BD6C05" w:rsidRDefault="00DD07CE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78,89,90</w:t>
            </w:r>
          </w:p>
        </w:tc>
        <w:tc>
          <w:tcPr>
            <w:tcW w:w="1915" w:type="dxa"/>
          </w:tcPr>
          <w:p w14:paraId="692BEBB1" w14:textId="5252509B" w:rsidR="00BD6C05" w:rsidRPr="000A2526" w:rsidRDefault="000A2526" w:rsidP="00FF1F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A2526">
              <w:rPr>
                <w:sz w:val="24"/>
                <w:szCs w:val="24"/>
              </w:rPr>
              <w:t>12,13,14,15,16</w:t>
            </w:r>
          </w:p>
        </w:tc>
      </w:tr>
      <w:tr w:rsidR="00BD6C05" w14:paraId="3EEA0685" w14:textId="77777777" w:rsidTr="00BD6C05">
        <w:tc>
          <w:tcPr>
            <w:tcW w:w="959" w:type="dxa"/>
          </w:tcPr>
          <w:p w14:paraId="26EF3A77" w14:textId="77777777" w:rsidR="00BD6C05" w:rsidRPr="00BD6C05" w:rsidRDefault="00BD6C05" w:rsidP="00BD6C05">
            <w:pPr>
              <w:pStyle w:val="a8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14:paraId="42A2A81E" w14:textId="3D27835E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FD5BF3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1914" w:type="dxa"/>
          </w:tcPr>
          <w:p w14:paraId="75186C46" w14:textId="7E272800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  <w:tc>
          <w:tcPr>
            <w:tcW w:w="1914" w:type="dxa"/>
          </w:tcPr>
          <w:p w14:paraId="44FEB06A" w14:textId="3D02E1FF" w:rsidR="00BD6C05" w:rsidRDefault="00DD07CE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79,80,82</w:t>
            </w:r>
          </w:p>
        </w:tc>
        <w:tc>
          <w:tcPr>
            <w:tcW w:w="1915" w:type="dxa"/>
          </w:tcPr>
          <w:p w14:paraId="79C2BD6D" w14:textId="3AEB1A42" w:rsidR="00BD6C05" w:rsidRPr="000A2526" w:rsidRDefault="000A2526" w:rsidP="00FF1F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A2526">
              <w:rPr>
                <w:sz w:val="24"/>
                <w:szCs w:val="24"/>
              </w:rPr>
              <w:t>17,18,19</w:t>
            </w:r>
          </w:p>
        </w:tc>
      </w:tr>
      <w:tr w:rsidR="00BD6C05" w14:paraId="1FD43411" w14:textId="77777777" w:rsidTr="00BD6C05">
        <w:tc>
          <w:tcPr>
            <w:tcW w:w="959" w:type="dxa"/>
          </w:tcPr>
          <w:p w14:paraId="3308E2D3" w14:textId="77777777" w:rsidR="00BD6C05" w:rsidRPr="00BD6C05" w:rsidRDefault="00BD6C05" w:rsidP="00BD6C05">
            <w:pPr>
              <w:pStyle w:val="a8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14:paraId="76F28F91" w14:textId="3F224492" w:rsidR="00BD6C05" w:rsidRDefault="00BD6C05" w:rsidP="00BD6C0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FD5BF3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истем</w:t>
            </w:r>
            <w:r w:rsidRPr="00FD5BF3">
              <w:rPr>
                <w:sz w:val="20"/>
                <w:szCs w:val="20"/>
              </w:rPr>
              <w:t>а информации и связи (на всех зонах)</w:t>
            </w:r>
          </w:p>
        </w:tc>
        <w:tc>
          <w:tcPr>
            <w:tcW w:w="1914" w:type="dxa"/>
          </w:tcPr>
          <w:p w14:paraId="527AA27D" w14:textId="3F369551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  <w:tc>
          <w:tcPr>
            <w:tcW w:w="1914" w:type="dxa"/>
          </w:tcPr>
          <w:p w14:paraId="45B87624" w14:textId="2220E263" w:rsidR="00BD6C05" w:rsidRDefault="00DD07CE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75,76,94,95</w:t>
            </w:r>
          </w:p>
        </w:tc>
        <w:tc>
          <w:tcPr>
            <w:tcW w:w="1915" w:type="dxa"/>
          </w:tcPr>
          <w:p w14:paraId="50993006" w14:textId="685B288C" w:rsidR="00BD6C05" w:rsidRPr="000A2526" w:rsidRDefault="000A2526" w:rsidP="00FF1F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A2526">
              <w:rPr>
                <w:sz w:val="24"/>
                <w:szCs w:val="24"/>
              </w:rPr>
              <w:t>20,21</w:t>
            </w:r>
          </w:p>
        </w:tc>
      </w:tr>
      <w:tr w:rsidR="00BD6C05" w14:paraId="13895114" w14:textId="77777777" w:rsidTr="00BD6C05">
        <w:tc>
          <w:tcPr>
            <w:tcW w:w="959" w:type="dxa"/>
          </w:tcPr>
          <w:p w14:paraId="2ADE3A82" w14:textId="77777777" w:rsidR="00BD6C05" w:rsidRPr="00BD6C05" w:rsidRDefault="00BD6C05" w:rsidP="00BD6C05">
            <w:pPr>
              <w:pStyle w:val="a8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14:paraId="60606783" w14:textId="77777777" w:rsidR="00BD6C05" w:rsidRPr="009F1180" w:rsidRDefault="00BD6C05" w:rsidP="00D325A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1180">
              <w:rPr>
                <w:sz w:val="20"/>
                <w:szCs w:val="20"/>
              </w:rPr>
              <w:t>Пути движения</w:t>
            </w:r>
          </w:p>
          <w:p w14:paraId="2A7747E6" w14:textId="6D6FF0C4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F1180">
              <w:rPr>
                <w:sz w:val="20"/>
                <w:szCs w:val="20"/>
              </w:rPr>
              <w:t xml:space="preserve"> к объекту (от остановки транспорта)</w:t>
            </w:r>
          </w:p>
        </w:tc>
        <w:tc>
          <w:tcPr>
            <w:tcW w:w="1914" w:type="dxa"/>
          </w:tcPr>
          <w:p w14:paraId="3D0DFEA6" w14:textId="2C0B0DEF" w:rsidR="00BD6C05" w:rsidRDefault="00BD6C05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84B10">
              <w:rPr>
                <w:sz w:val="20"/>
                <w:szCs w:val="20"/>
              </w:rPr>
              <w:t>ДЧ-И</w:t>
            </w:r>
          </w:p>
        </w:tc>
        <w:tc>
          <w:tcPr>
            <w:tcW w:w="1914" w:type="dxa"/>
          </w:tcPr>
          <w:p w14:paraId="5CEEF3B4" w14:textId="6299B007" w:rsidR="00BD6C05" w:rsidRDefault="00DD07CE" w:rsidP="00FF1F81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14:paraId="56083295" w14:textId="0C2F6325" w:rsidR="00BD6C05" w:rsidRPr="000A2526" w:rsidRDefault="000A2526" w:rsidP="00FF1F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A2526">
              <w:rPr>
                <w:sz w:val="24"/>
                <w:szCs w:val="24"/>
              </w:rPr>
              <w:t>22</w:t>
            </w:r>
          </w:p>
        </w:tc>
      </w:tr>
    </w:tbl>
    <w:p w14:paraId="7B262562" w14:textId="3342AC94" w:rsidR="00BD6C05" w:rsidRDefault="001D7D02" w:rsidP="001D7D02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3.5. ИТОГОВОЕ ЗАКЛЮЧЕНИЕ о состоянии доступности ОСИ: </w:t>
      </w:r>
      <w:r>
        <w:rPr>
          <w:sz w:val="24"/>
          <w:szCs w:val="24"/>
          <w:u w:val="single"/>
        </w:rPr>
        <w:t>доступно частично избирательно (К,Г,О,С,У)</w:t>
      </w:r>
    </w:p>
    <w:p w14:paraId="1FE365B6" w14:textId="77777777" w:rsidR="001D7D02" w:rsidRDefault="001D7D02" w:rsidP="001D7D02">
      <w:pPr>
        <w:spacing w:line="240" w:lineRule="auto"/>
        <w:ind w:firstLine="0"/>
        <w:jc w:val="left"/>
        <w:rPr>
          <w:sz w:val="24"/>
          <w:szCs w:val="24"/>
          <w:u w:val="single"/>
        </w:rPr>
      </w:pPr>
    </w:p>
    <w:p w14:paraId="71C1B694" w14:textId="504849CD" w:rsidR="001D7D02" w:rsidRPr="001D7D02" w:rsidRDefault="001D7D02" w:rsidP="001D7D02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1704332D" w14:textId="28A2CDE2" w:rsidR="001D7D02" w:rsidRDefault="001D7D02" w:rsidP="001D7D02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14:paraId="172BFD3F" w14:textId="77777777" w:rsidR="001D7D02" w:rsidRDefault="001D7D02" w:rsidP="001D7D02">
      <w:pPr>
        <w:spacing w:line="240" w:lineRule="auto"/>
        <w:ind w:firstLine="0"/>
        <w:jc w:val="center"/>
        <w:rPr>
          <w:sz w:val="24"/>
          <w:szCs w:val="24"/>
        </w:rPr>
      </w:pPr>
    </w:p>
    <w:p w14:paraId="0D9F20B3" w14:textId="77777777" w:rsidR="001D7D02" w:rsidRPr="000938AA" w:rsidRDefault="001D7D02" w:rsidP="001D7D02">
      <w:pPr>
        <w:pStyle w:val="a6"/>
      </w:pPr>
      <w:r w:rsidRPr="000938AA"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668"/>
        <w:gridCol w:w="2836"/>
        <w:gridCol w:w="6832"/>
      </w:tblGrid>
      <w:tr w:rsidR="001D7D02" w:rsidRPr="000938AA" w14:paraId="7DC7AFD2" w14:textId="77777777" w:rsidTr="00D325A7">
        <w:trPr>
          <w:trHeight w:val="283"/>
        </w:trPr>
        <w:tc>
          <w:tcPr>
            <w:tcW w:w="0" w:type="auto"/>
            <w:vAlign w:val="center"/>
            <w:hideMark/>
          </w:tcPr>
          <w:p w14:paraId="2CB61918" w14:textId="77777777" w:rsidR="001D7D02" w:rsidRPr="000938AA" w:rsidRDefault="001D7D02" w:rsidP="00D325A7">
            <w:pPr>
              <w:pStyle w:val="align-center"/>
              <w:spacing w:after="0"/>
            </w:pPr>
            <w:r w:rsidRPr="000938AA">
              <w:t>№ п\п</w:t>
            </w:r>
          </w:p>
        </w:tc>
        <w:tc>
          <w:tcPr>
            <w:tcW w:w="1372" w:type="pct"/>
            <w:vAlign w:val="center"/>
            <w:hideMark/>
          </w:tcPr>
          <w:p w14:paraId="60ED6BAF" w14:textId="77777777" w:rsidR="001D7D02" w:rsidRPr="000938AA" w:rsidRDefault="001D7D02" w:rsidP="00D325A7">
            <w:pPr>
              <w:pStyle w:val="align-center"/>
              <w:spacing w:after="0"/>
            </w:pPr>
            <w:r w:rsidRPr="000938AA">
              <w:t>Основные структурно-функциональные зоны объекта</w:t>
            </w:r>
          </w:p>
        </w:tc>
        <w:tc>
          <w:tcPr>
            <w:tcW w:w="3305" w:type="pct"/>
            <w:vAlign w:val="center"/>
            <w:hideMark/>
          </w:tcPr>
          <w:p w14:paraId="0F48FABC" w14:textId="77777777" w:rsidR="001D7D02" w:rsidRPr="000938AA" w:rsidRDefault="001D7D02" w:rsidP="00D325A7">
            <w:pPr>
              <w:pStyle w:val="align-center"/>
              <w:spacing w:after="0"/>
              <w:jc w:val="left"/>
            </w:pPr>
            <w:r w:rsidRPr="000938AA">
              <w:t>Рекомендации по адаптации объекта (вид работы)</w:t>
            </w:r>
            <w:r w:rsidRPr="000938AA">
              <w:rPr>
                <w:vertAlign w:val="superscript"/>
              </w:rPr>
              <w:t>*</w:t>
            </w:r>
          </w:p>
        </w:tc>
      </w:tr>
      <w:tr w:rsidR="001D7D02" w:rsidRPr="000938AA" w14:paraId="28501BA0" w14:textId="77777777" w:rsidTr="00D325A7">
        <w:trPr>
          <w:trHeight w:val="283"/>
        </w:trPr>
        <w:tc>
          <w:tcPr>
            <w:tcW w:w="0" w:type="auto"/>
            <w:vAlign w:val="center"/>
            <w:hideMark/>
          </w:tcPr>
          <w:p w14:paraId="70B10DF6" w14:textId="77777777" w:rsidR="001D7D02" w:rsidRPr="000938AA" w:rsidRDefault="001D7D02" w:rsidP="00D325A7">
            <w:pPr>
              <w:pStyle w:val="align-center"/>
              <w:spacing w:after="0"/>
            </w:pPr>
            <w:r w:rsidRPr="000938AA">
              <w:t>1</w:t>
            </w:r>
          </w:p>
        </w:tc>
        <w:tc>
          <w:tcPr>
            <w:tcW w:w="1372" w:type="pct"/>
            <w:vAlign w:val="center"/>
            <w:hideMark/>
          </w:tcPr>
          <w:p w14:paraId="53718E2D" w14:textId="77777777" w:rsidR="001D7D02" w:rsidRPr="000938AA" w:rsidRDefault="001D7D02" w:rsidP="00D325A7">
            <w:pPr>
              <w:pStyle w:val="a6"/>
              <w:spacing w:after="0"/>
            </w:pPr>
            <w:r w:rsidRPr="000938AA">
              <w:t>Территория, прилегающая к зданию (участок)</w:t>
            </w:r>
          </w:p>
        </w:tc>
        <w:tc>
          <w:tcPr>
            <w:tcW w:w="3305" w:type="pct"/>
            <w:vAlign w:val="center"/>
            <w:hideMark/>
          </w:tcPr>
          <w:p w14:paraId="46683F45" w14:textId="77777777" w:rsidR="001D7D02" w:rsidRPr="00BC1703" w:rsidRDefault="001D7D02" w:rsidP="00D325A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 xml:space="preserve">Индивидуальное решение с ТСР </w:t>
            </w:r>
          </w:p>
        </w:tc>
      </w:tr>
      <w:tr w:rsidR="001D7D02" w:rsidRPr="000938AA" w14:paraId="1D6D8E1D" w14:textId="77777777" w:rsidTr="00D325A7">
        <w:trPr>
          <w:trHeight w:val="283"/>
        </w:trPr>
        <w:tc>
          <w:tcPr>
            <w:tcW w:w="0" w:type="auto"/>
            <w:vAlign w:val="center"/>
            <w:hideMark/>
          </w:tcPr>
          <w:p w14:paraId="24408FA2" w14:textId="77777777" w:rsidR="001D7D02" w:rsidRPr="000938AA" w:rsidRDefault="001D7D02" w:rsidP="00D325A7">
            <w:pPr>
              <w:pStyle w:val="align-center"/>
              <w:spacing w:after="0"/>
            </w:pPr>
            <w:r w:rsidRPr="000938AA">
              <w:t>2</w:t>
            </w:r>
          </w:p>
        </w:tc>
        <w:tc>
          <w:tcPr>
            <w:tcW w:w="1372" w:type="pct"/>
            <w:vAlign w:val="center"/>
            <w:hideMark/>
          </w:tcPr>
          <w:p w14:paraId="5BD310C4" w14:textId="77777777" w:rsidR="001D7D02" w:rsidRPr="000938AA" w:rsidRDefault="001D7D02" w:rsidP="00D325A7">
            <w:pPr>
              <w:pStyle w:val="a6"/>
              <w:spacing w:after="0"/>
            </w:pPr>
            <w:r w:rsidRPr="000938AA">
              <w:t>Вход (входы) в здание</w:t>
            </w:r>
          </w:p>
        </w:tc>
        <w:tc>
          <w:tcPr>
            <w:tcW w:w="3305" w:type="pct"/>
            <w:vAlign w:val="center"/>
            <w:hideMark/>
          </w:tcPr>
          <w:p w14:paraId="4B372404" w14:textId="77777777" w:rsidR="001D7D02" w:rsidRPr="000938AA" w:rsidRDefault="001D7D02" w:rsidP="00D325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Текущий ремонт  (у</w:t>
            </w:r>
            <w:r w:rsidRPr="000938AA">
              <w:rPr>
                <w:sz w:val="24"/>
                <w:szCs w:val="24"/>
              </w:rPr>
              <w:t>становить рельефную полосу перед лестничным маршем, выделить цветом первую и последнюю ступени лестницы)</w:t>
            </w:r>
          </w:p>
        </w:tc>
      </w:tr>
      <w:tr w:rsidR="001D7D02" w:rsidRPr="000938AA" w14:paraId="2A3B7E82" w14:textId="77777777" w:rsidTr="00D325A7">
        <w:trPr>
          <w:trHeight w:val="283"/>
        </w:trPr>
        <w:tc>
          <w:tcPr>
            <w:tcW w:w="0" w:type="auto"/>
            <w:vAlign w:val="center"/>
            <w:hideMark/>
          </w:tcPr>
          <w:p w14:paraId="0EF1AE27" w14:textId="77777777" w:rsidR="001D7D02" w:rsidRPr="000938AA" w:rsidRDefault="001D7D02" w:rsidP="00D325A7">
            <w:pPr>
              <w:pStyle w:val="align-center"/>
              <w:spacing w:after="0"/>
            </w:pPr>
            <w:r w:rsidRPr="000938AA">
              <w:t>3</w:t>
            </w:r>
          </w:p>
        </w:tc>
        <w:tc>
          <w:tcPr>
            <w:tcW w:w="1372" w:type="pct"/>
            <w:vAlign w:val="center"/>
            <w:hideMark/>
          </w:tcPr>
          <w:p w14:paraId="68B2C9CF" w14:textId="77777777" w:rsidR="001D7D02" w:rsidRPr="000938AA" w:rsidRDefault="001D7D02" w:rsidP="00D325A7">
            <w:pPr>
              <w:pStyle w:val="a6"/>
              <w:spacing w:after="0"/>
            </w:pPr>
            <w:r w:rsidRPr="000938AA">
              <w:t>Путь (пути) движения внутри здания (в т.ч. пути эвакуации)</w:t>
            </w:r>
          </w:p>
        </w:tc>
        <w:tc>
          <w:tcPr>
            <w:tcW w:w="3305" w:type="pct"/>
            <w:vAlign w:val="center"/>
            <w:hideMark/>
          </w:tcPr>
          <w:p w14:paraId="2DF4FA85" w14:textId="77777777" w:rsidR="001D7D02" w:rsidRPr="000938AA" w:rsidRDefault="001D7D02" w:rsidP="00D325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Текущий ремонт (установить таблички  с визуальной и тактильной информацией)</w:t>
            </w:r>
          </w:p>
        </w:tc>
      </w:tr>
      <w:tr w:rsidR="001D7D02" w:rsidRPr="000938AA" w14:paraId="212CD232" w14:textId="77777777" w:rsidTr="00D325A7">
        <w:trPr>
          <w:trHeight w:val="283"/>
        </w:trPr>
        <w:tc>
          <w:tcPr>
            <w:tcW w:w="0" w:type="auto"/>
            <w:vAlign w:val="center"/>
            <w:hideMark/>
          </w:tcPr>
          <w:p w14:paraId="477111ED" w14:textId="77777777" w:rsidR="001D7D02" w:rsidRPr="000938AA" w:rsidRDefault="001D7D02" w:rsidP="00D325A7">
            <w:pPr>
              <w:pStyle w:val="align-center"/>
              <w:spacing w:after="0"/>
            </w:pPr>
            <w:r w:rsidRPr="000938AA">
              <w:t>4</w:t>
            </w:r>
          </w:p>
        </w:tc>
        <w:tc>
          <w:tcPr>
            <w:tcW w:w="1372" w:type="pct"/>
            <w:vAlign w:val="center"/>
            <w:hideMark/>
          </w:tcPr>
          <w:p w14:paraId="57C97CA0" w14:textId="77777777" w:rsidR="001D7D02" w:rsidRPr="000938AA" w:rsidRDefault="001D7D02" w:rsidP="00D325A7">
            <w:pPr>
              <w:pStyle w:val="a6"/>
              <w:spacing w:after="0"/>
            </w:pPr>
            <w:r w:rsidRPr="000938AA">
              <w:t>Зона целевого назначения здания (целевого посещения объекта)</w:t>
            </w:r>
          </w:p>
        </w:tc>
        <w:tc>
          <w:tcPr>
            <w:tcW w:w="3305" w:type="pct"/>
            <w:vAlign w:val="center"/>
            <w:hideMark/>
          </w:tcPr>
          <w:p w14:paraId="67BEE38F" w14:textId="77777777" w:rsidR="001D7D02" w:rsidRPr="00BC1703" w:rsidRDefault="001D7D02" w:rsidP="00D325A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 xml:space="preserve">Индивидуальное решение с ТСР (установить информирующие обозначения рядом с дверью). </w:t>
            </w:r>
          </w:p>
        </w:tc>
      </w:tr>
      <w:tr w:rsidR="001D7D02" w:rsidRPr="000938AA" w14:paraId="19993C2F" w14:textId="77777777" w:rsidTr="00D325A7">
        <w:trPr>
          <w:trHeight w:val="283"/>
        </w:trPr>
        <w:tc>
          <w:tcPr>
            <w:tcW w:w="0" w:type="auto"/>
            <w:vAlign w:val="center"/>
            <w:hideMark/>
          </w:tcPr>
          <w:p w14:paraId="4F889B8F" w14:textId="77777777" w:rsidR="001D7D02" w:rsidRPr="000938AA" w:rsidRDefault="001D7D02" w:rsidP="00D325A7">
            <w:pPr>
              <w:pStyle w:val="align-center"/>
              <w:spacing w:after="0"/>
            </w:pPr>
            <w:r>
              <w:t>5</w:t>
            </w:r>
          </w:p>
        </w:tc>
        <w:tc>
          <w:tcPr>
            <w:tcW w:w="1372" w:type="pct"/>
            <w:vAlign w:val="center"/>
            <w:hideMark/>
          </w:tcPr>
          <w:p w14:paraId="46C49D28" w14:textId="77777777" w:rsidR="001D7D02" w:rsidRPr="000938AA" w:rsidRDefault="001D7D02" w:rsidP="00D325A7">
            <w:pPr>
              <w:pStyle w:val="a6"/>
              <w:spacing w:after="0"/>
            </w:pPr>
            <w:r w:rsidRPr="000938AA">
              <w:t>Санитарно-гигиенические помещения</w:t>
            </w:r>
          </w:p>
        </w:tc>
        <w:tc>
          <w:tcPr>
            <w:tcW w:w="3305" w:type="pct"/>
            <w:vAlign w:val="center"/>
            <w:hideMark/>
          </w:tcPr>
          <w:p w14:paraId="7FCDEA0F" w14:textId="77777777" w:rsidR="001D7D02" w:rsidRPr="000938AA" w:rsidRDefault="001D7D02" w:rsidP="00D325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1D7D02" w:rsidRPr="000938AA" w14:paraId="7C5FAF19" w14:textId="77777777" w:rsidTr="00D325A7">
        <w:trPr>
          <w:trHeight w:val="283"/>
        </w:trPr>
        <w:tc>
          <w:tcPr>
            <w:tcW w:w="0" w:type="auto"/>
            <w:vAlign w:val="center"/>
            <w:hideMark/>
          </w:tcPr>
          <w:p w14:paraId="26A69EC8" w14:textId="77777777" w:rsidR="001D7D02" w:rsidRPr="000938AA" w:rsidRDefault="001D7D02" w:rsidP="00D325A7">
            <w:pPr>
              <w:pStyle w:val="align-center"/>
              <w:spacing w:after="0"/>
            </w:pPr>
            <w:r>
              <w:t>6</w:t>
            </w:r>
          </w:p>
        </w:tc>
        <w:tc>
          <w:tcPr>
            <w:tcW w:w="1372" w:type="pct"/>
            <w:vAlign w:val="center"/>
            <w:hideMark/>
          </w:tcPr>
          <w:p w14:paraId="612631FA" w14:textId="77777777" w:rsidR="001D7D02" w:rsidRPr="000938AA" w:rsidRDefault="001D7D02" w:rsidP="00D325A7">
            <w:pPr>
              <w:pStyle w:val="a6"/>
              <w:spacing w:after="0"/>
            </w:pPr>
            <w:r w:rsidRPr="000938AA">
              <w:t>Система информации на объекте (на всех зонах)</w:t>
            </w:r>
          </w:p>
        </w:tc>
        <w:tc>
          <w:tcPr>
            <w:tcW w:w="3305" w:type="pct"/>
            <w:vAlign w:val="center"/>
            <w:hideMark/>
          </w:tcPr>
          <w:p w14:paraId="11581D10" w14:textId="77777777" w:rsidR="001D7D02" w:rsidRPr="000938AA" w:rsidRDefault="001D7D02" w:rsidP="00D325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rFonts w:eastAsia="Times New Roman"/>
                <w:sz w:val="24"/>
                <w:szCs w:val="24"/>
              </w:rPr>
              <w:t>Индивидуальное решение с ТСР (установить визуальные, звуковые и тактильные знаки и символы)</w:t>
            </w:r>
          </w:p>
        </w:tc>
      </w:tr>
      <w:tr w:rsidR="001D7D02" w:rsidRPr="000938AA" w14:paraId="5EACB8F8" w14:textId="77777777" w:rsidTr="00D325A7">
        <w:trPr>
          <w:trHeight w:val="283"/>
        </w:trPr>
        <w:tc>
          <w:tcPr>
            <w:tcW w:w="0" w:type="auto"/>
            <w:vAlign w:val="center"/>
          </w:tcPr>
          <w:p w14:paraId="7DCD4C70" w14:textId="77777777" w:rsidR="001D7D02" w:rsidRDefault="001D7D02" w:rsidP="00D325A7">
            <w:pPr>
              <w:pStyle w:val="align-center"/>
              <w:spacing w:after="0"/>
            </w:pPr>
            <w:r>
              <w:t>7</w:t>
            </w:r>
          </w:p>
        </w:tc>
        <w:tc>
          <w:tcPr>
            <w:tcW w:w="1372" w:type="pct"/>
            <w:vAlign w:val="center"/>
          </w:tcPr>
          <w:p w14:paraId="47FA565B" w14:textId="77777777" w:rsidR="001D7D02" w:rsidRPr="000938AA" w:rsidRDefault="001D7D02" w:rsidP="00D325A7">
            <w:pPr>
              <w:pStyle w:val="a6"/>
              <w:spacing w:after="0"/>
            </w:pPr>
            <w:r>
              <w:t>Пути движения к объекту (от остановки транспорта)</w:t>
            </w:r>
          </w:p>
        </w:tc>
        <w:tc>
          <w:tcPr>
            <w:tcW w:w="3305" w:type="pct"/>
            <w:vAlign w:val="center"/>
          </w:tcPr>
          <w:p w14:paraId="69CFA9A9" w14:textId="77777777" w:rsidR="001D7D02" w:rsidRPr="000938AA" w:rsidRDefault="001D7D02" w:rsidP="00D325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sz w:val="24"/>
                <w:szCs w:val="24"/>
              </w:rPr>
              <w:t>Индивидуальное  техническое решение</w:t>
            </w:r>
            <w:r>
              <w:rPr>
                <w:sz w:val="24"/>
                <w:szCs w:val="24"/>
              </w:rPr>
              <w:t xml:space="preserve"> ТСР</w:t>
            </w:r>
          </w:p>
        </w:tc>
      </w:tr>
      <w:tr w:rsidR="001D7D02" w:rsidRPr="000938AA" w14:paraId="4260C774" w14:textId="77777777" w:rsidTr="00D325A7">
        <w:trPr>
          <w:trHeight w:val="283"/>
        </w:trPr>
        <w:tc>
          <w:tcPr>
            <w:tcW w:w="0" w:type="auto"/>
            <w:vAlign w:val="center"/>
          </w:tcPr>
          <w:p w14:paraId="2340F69C" w14:textId="77777777" w:rsidR="001D7D02" w:rsidRDefault="001D7D02" w:rsidP="00D325A7">
            <w:pPr>
              <w:pStyle w:val="align-center"/>
              <w:spacing w:after="0"/>
            </w:pPr>
            <w:r>
              <w:t>8</w:t>
            </w:r>
          </w:p>
        </w:tc>
        <w:tc>
          <w:tcPr>
            <w:tcW w:w="1372" w:type="pct"/>
            <w:vAlign w:val="center"/>
          </w:tcPr>
          <w:p w14:paraId="0E418376" w14:textId="77777777" w:rsidR="001D7D02" w:rsidRPr="000938AA" w:rsidRDefault="001D7D02" w:rsidP="00D325A7">
            <w:pPr>
              <w:pStyle w:val="a6"/>
              <w:spacing w:after="0"/>
            </w:pPr>
            <w:r w:rsidRPr="000938AA">
              <w:t>Все зоны и участки</w:t>
            </w:r>
          </w:p>
        </w:tc>
        <w:tc>
          <w:tcPr>
            <w:tcW w:w="3305" w:type="pct"/>
            <w:vAlign w:val="center"/>
          </w:tcPr>
          <w:p w14:paraId="025CEF9B" w14:textId="77777777" w:rsidR="001D7D02" w:rsidRPr="000938AA" w:rsidRDefault="001D7D02" w:rsidP="00D325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938AA">
              <w:rPr>
                <w:sz w:val="24"/>
                <w:szCs w:val="24"/>
              </w:rPr>
              <w:t>Индивидуальное  техническое решение (с использованием ТСР), текущий ремонт</w:t>
            </w:r>
          </w:p>
        </w:tc>
      </w:tr>
    </w:tbl>
    <w:p w14:paraId="15D08530" w14:textId="77777777" w:rsidR="001D7D02" w:rsidRPr="000938AA" w:rsidRDefault="001D7D02" w:rsidP="001D7D02">
      <w:pPr>
        <w:pStyle w:val="a6"/>
      </w:pPr>
      <w:r w:rsidRPr="000938AA">
        <w:rPr>
          <w:vertAlign w:val="superscript"/>
        </w:rPr>
        <w:t>*</w:t>
      </w:r>
      <w:r w:rsidRPr="000938AA">
        <w:t>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7B9236F5" w14:textId="77777777" w:rsidR="001D7D02" w:rsidRPr="000938AA" w:rsidRDefault="001D7D02" w:rsidP="001D7D02">
      <w:pPr>
        <w:pStyle w:val="a6"/>
      </w:pPr>
      <w:r w:rsidRPr="000938AA">
        <w:lastRenderedPageBreak/>
        <w:t xml:space="preserve">4.2. Период проведения работ </w:t>
      </w:r>
      <w:r>
        <w:rPr>
          <w:u w:val="single"/>
        </w:rPr>
        <w:t>2021-2031</w:t>
      </w:r>
      <w:r w:rsidRPr="000938AA">
        <w:rPr>
          <w:u w:val="single"/>
        </w:rPr>
        <w:t>г.г.</w:t>
      </w:r>
    </w:p>
    <w:tbl>
      <w:tblPr>
        <w:tblW w:w="5000" w:type="pct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889"/>
        <w:gridCol w:w="7457"/>
      </w:tblGrid>
      <w:tr w:rsidR="001D7D02" w:rsidRPr="000938AA" w14:paraId="10317C03" w14:textId="77777777" w:rsidTr="00D325A7">
        <w:tc>
          <w:tcPr>
            <w:tcW w:w="0" w:type="auto"/>
            <w:vAlign w:val="center"/>
            <w:hideMark/>
          </w:tcPr>
          <w:p w14:paraId="335361DF" w14:textId="77777777" w:rsidR="001D7D02" w:rsidRPr="000938AA" w:rsidRDefault="001D7D02" w:rsidP="00D325A7">
            <w:pPr>
              <w:pStyle w:val="a6"/>
            </w:pPr>
            <w:r w:rsidRPr="000938AA">
              <w:t>в рамках исполнения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20DE6E12" w14:textId="77777777" w:rsidR="001D7D02" w:rsidRPr="000938AA" w:rsidRDefault="001D7D02" w:rsidP="00D325A7">
            <w:pPr>
              <w:rPr>
                <w:sz w:val="24"/>
                <w:szCs w:val="24"/>
              </w:rPr>
            </w:pPr>
          </w:p>
        </w:tc>
      </w:tr>
      <w:tr w:rsidR="001D7D02" w:rsidRPr="000938AA" w14:paraId="3E9CEE43" w14:textId="77777777" w:rsidTr="00D325A7">
        <w:tc>
          <w:tcPr>
            <w:tcW w:w="0" w:type="auto"/>
            <w:vAlign w:val="center"/>
            <w:hideMark/>
          </w:tcPr>
          <w:p w14:paraId="556F3FE7" w14:textId="77777777" w:rsidR="001D7D02" w:rsidRPr="000938AA" w:rsidRDefault="001D7D02" w:rsidP="00D325A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7F35F54" w14:textId="77777777" w:rsidR="001D7D02" w:rsidRPr="000938AA" w:rsidRDefault="001D7D02" w:rsidP="00D325A7">
            <w:pPr>
              <w:pStyle w:val="a6"/>
            </w:pPr>
            <w:r w:rsidRPr="000938AA">
              <w:t>(указывается наименование документа: программы, плана)</w:t>
            </w:r>
          </w:p>
        </w:tc>
      </w:tr>
    </w:tbl>
    <w:p w14:paraId="256D4487" w14:textId="16227C25" w:rsidR="001D7D02" w:rsidRDefault="001D7D02" w:rsidP="001D7D02">
      <w:pPr>
        <w:pStyle w:val="a6"/>
        <w:spacing w:after="0"/>
      </w:pPr>
      <w:r w:rsidRPr="000938AA">
        <w:t xml:space="preserve">4.3 Ожидаемый результат (по состоянию доступности) после выполнения работ по адаптации </w:t>
      </w:r>
      <w:r w:rsidR="00E50B5A">
        <w:rPr>
          <w:u w:val="single"/>
        </w:rPr>
        <w:t>частич</w:t>
      </w:r>
      <w:r w:rsidRPr="00AF61C9">
        <w:rPr>
          <w:u w:val="single"/>
        </w:rPr>
        <w:t>ная доступно</w:t>
      </w:r>
      <w:r>
        <w:rPr>
          <w:u w:val="single"/>
        </w:rPr>
        <w:t>сть для всей категории инвалидов</w:t>
      </w:r>
      <w:r w:rsidRPr="000938AA">
        <w:t xml:space="preserve"> </w:t>
      </w:r>
    </w:p>
    <w:p w14:paraId="6BEAADC1" w14:textId="77777777" w:rsidR="001D7D02" w:rsidRPr="000938AA" w:rsidRDefault="001D7D02" w:rsidP="001D7D02">
      <w:pPr>
        <w:pStyle w:val="a6"/>
        <w:spacing w:after="0"/>
      </w:pPr>
      <w:r w:rsidRPr="000938AA">
        <w:t>Оценка результата исполнения программы, плана (по состоянию доступности)______________________________________</w:t>
      </w:r>
    </w:p>
    <w:p w14:paraId="2518C697" w14:textId="77777777" w:rsidR="001D7D02" w:rsidRDefault="001D7D02" w:rsidP="001D7D02">
      <w:pPr>
        <w:pStyle w:val="a6"/>
        <w:spacing w:after="0"/>
      </w:pPr>
      <w:r w:rsidRPr="000938AA">
        <w:t>4.4. Для принятия решения требуется, не требуется (нужное подчеркнуть):</w:t>
      </w:r>
    </w:p>
    <w:p w14:paraId="428763E6" w14:textId="691C7E4B" w:rsidR="001D7D02" w:rsidRPr="000938AA" w:rsidRDefault="001D7D02" w:rsidP="001D7D02">
      <w:pPr>
        <w:pStyle w:val="a6"/>
        <w:spacing w:after="0"/>
      </w:pPr>
      <w:r>
        <w:t xml:space="preserve">4.4.1. </w:t>
      </w:r>
      <w:r w:rsidRPr="001D7D02">
        <w:rPr>
          <w:u w:val="single"/>
        </w:rPr>
        <w:t>Согласование</w:t>
      </w:r>
      <w:r>
        <w:t>:</w:t>
      </w:r>
    </w:p>
    <w:p w14:paraId="5F104E9C" w14:textId="77777777" w:rsidR="001D7D02" w:rsidRDefault="001D7D02" w:rsidP="001D7D02">
      <w:pPr>
        <w:pStyle w:val="a6"/>
        <w:numPr>
          <w:ilvl w:val="0"/>
          <w:numId w:val="2"/>
        </w:numPr>
      </w:pPr>
      <w:r>
        <w:t>на комиссии по координации деятельности в сфере обеспечения доступной среды жизнедеятельности для инвалидов и других МГН)</w:t>
      </w:r>
    </w:p>
    <w:p w14:paraId="0FA4B1A2" w14:textId="77777777" w:rsidR="001D7D02" w:rsidRDefault="001D7D02" w:rsidP="001D7D02">
      <w:pPr>
        <w:pStyle w:val="a6"/>
        <w:numPr>
          <w:ilvl w:val="0"/>
          <w:numId w:val="2"/>
        </w:numPr>
      </w:pPr>
      <w:r>
        <w:t>работ с надзорными органами (в сфере проектирования и строительства, архитектуры и др.)</w:t>
      </w:r>
    </w:p>
    <w:p w14:paraId="3C3F4A1A" w14:textId="264967B6" w:rsidR="001D7D02" w:rsidRDefault="001D7D02" w:rsidP="001D7D02">
      <w:pPr>
        <w:pStyle w:val="a6"/>
        <w:numPr>
          <w:ilvl w:val="0"/>
          <w:numId w:val="2"/>
        </w:numPr>
      </w:pPr>
      <w:r>
        <w:t>с вышестоящей организацией</w:t>
      </w:r>
    </w:p>
    <w:p w14:paraId="630A8E67" w14:textId="77777777" w:rsidR="001D7D02" w:rsidRDefault="001D7D02" w:rsidP="001D7D02">
      <w:pPr>
        <w:pStyle w:val="a6"/>
        <w:numPr>
          <w:ilvl w:val="0"/>
          <w:numId w:val="2"/>
        </w:numPr>
      </w:pPr>
      <w:r>
        <w:t>с общественной организацией инвалидов</w:t>
      </w:r>
    </w:p>
    <w:p w14:paraId="7ED85AA1" w14:textId="77777777" w:rsidR="001D7D02" w:rsidRDefault="001D7D02" w:rsidP="001D7D02">
      <w:pPr>
        <w:pStyle w:val="a6"/>
      </w:pPr>
      <w:r>
        <w:t xml:space="preserve">4.4.2. </w:t>
      </w:r>
      <w:r w:rsidRPr="001D7D02">
        <w:rPr>
          <w:u w:val="single"/>
        </w:rPr>
        <w:t>техническая экспертиза, разработка проекта проектно-сметной документации</w:t>
      </w:r>
    </w:p>
    <w:p w14:paraId="0525E089" w14:textId="5D7C265B" w:rsidR="001D7D02" w:rsidRDefault="001D7D02" w:rsidP="001D7D02">
      <w:pPr>
        <w:pStyle w:val="a6"/>
      </w:pPr>
    </w:p>
    <w:p w14:paraId="2705DFC9" w14:textId="73E8061E" w:rsidR="001D7D02" w:rsidRPr="001D7D02" w:rsidRDefault="001D7D02" w:rsidP="001D7D02">
      <w:pPr>
        <w:pStyle w:val="a6"/>
        <w:ind w:left="360"/>
        <w:rPr>
          <w:u w:val="single"/>
        </w:rPr>
      </w:pPr>
      <w:r w:rsidRPr="001D7D02">
        <w:t>Информация может быть размещена (обновлена) на Карте доступности субъекта РФ ________________________________________________________</w:t>
      </w:r>
    </w:p>
    <w:p w14:paraId="6232594F" w14:textId="77777777" w:rsidR="001D7D02" w:rsidRDefault="001D7D02" w:rsidP="001D7D02">
      <w:pPr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14:paraId="34151A75" w14:textId="5D3848C9" w:rsidR="00FF1F81" w:rsidRPr="00782E78" w:rsidRDefault="001D7D02" w:rsidP="00782E78">
      <w:pPr>
        <w:spacing w:line="240" w:lineRule="auto"/>
        <w:ind w:firstLine="0"/>
        <w:jc w:val="center"/>
        <w:outlineLvl w:val="2"/>
        <w:rPr>
          <w:rFonts w:eastAsia="Times New Roman"/>
          <w:b/>
          <w:bCs/>
          <w:sz w:val="24"/>
          <w:szCs w:val="24"/>
          <w:lang w:eastAsia="ru-RU"/>
        </w:rPr>
      </w:pPr>
      <w:r w:rsidRPr="00782E78">
        <w:rPr>
          <w:rFonts w:eastAsia="Times New Roman"/>
          <w:b/>
          <w:bCs/>
          <w:sz w:val="24"/>
          <w:szCs w:val="24"/>
          <w:lang w:eastAsia="ru-RU"/>
        </w:rPr>
        <w:t xml:space="preserve">5. </w:t>
      </w:r>
      <w:r w:rsidR="00782E78" w:rsidRPr="00782E78">
        <w:rPr>
          <w:rFonts w:eastAsia="Times New Roman"/>
          <w:b/>
          <w:bCs/>
          <w:sz w:val="24"/>
          <w:szCs w:val="24"/>
          <w:lang w:eastAsia="ru-RU"/>
        </w:rPr>
        <w:t>Особые отметки</w:t>
      </w:r>
    </w:p>
    <w:p w14:paraId="28A4CAC1" w14:textId="77777777" w:rsidR="00FF1F81" w:rsidRDefault="00FF1F81" w:rsidP="003D3BA8">
      <w:pPr>
        <w:spacing w:line="240" w:lineRule="auto"/>
        <w:ind w:firstLine="0"/>
        <w:jc w:val="left"/>
        <w:outlineLvl w:val="2"/>
        <w:rPr>
          <w:rFonts w:eastAsia="Times New Roman"/>
          <w:bCs/>
          <w:sz w:val="24"/>
          <w:szCs w:val="24"/>
          <w:lang w:eastAsia="ru-RU"/>
        </w:rPr>
      </w:pPr>
    </w:p>
    <w:p w14:paraId="549E5F4E" w14:textId="16AD4A15" w:rsidR="00782E78" w:rsidRDefault="00782E78" w:rsidP="003D3BA8">
      <w:pPr>
        <w:spacing w:line="240" w:lineRule="auto"/>
        <w:ind w:firstLine="0"/>
        <w:jc w:val="left"/>
        <w:outlineLvl w:val="2"/>
        <w:rPr>
          <w:rFonts w:eastAsia="Times New Roman"/>
          <w:b/>
          <w:bCs/>
          <w:sz w:val="24"/>
          <w:szCs w:val="24"/>
          <w:lang w:eastAsia="ru-RU"/>
        </w:rPr>
      </w:pPr>
      <w:r w:rsidRPr="00782E78">
        <w:rPr>
          <w:rFonts w:eastAsia="Times New Roman"/>
          <w:b/>
          <w:bCs/>
          <w:sz w:val="24"/>
          <w:szCs w:val="24"/>
          <w:lang w:eastAsia="ru-RU"/>
        </w:rPr>
        <w:t>ПРИЛОЖЕНИЕ:</w:t>
      </w:r>
    </w:p>
    <w:p w14:paraId="10FFC5E6" w14:textId="18BD11E1" w:rsidR="00782E78" w:rsidRDefault="00782E78" w:rsidP="003D3BA8">
      <w:pPr>
        <w:spacing w:line="240" w:lineRule="auto"/>
        <w:ind w:firstLine="0"/>
        <w:jc w:val="left"/>
        <w:outlineLvl w:val="2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 xml:space="preserve"> Результаты обследования:</w:t>
      </w:r>
    </w:p>
    <w:p w14:paraId="72774BF6" w14:textId="77777777" w:rsidR="00FF1F81" w:rsidRDefault="00FF1F81" w:rsidP="003D3BA8">
      <w:pPr>
        <w:spacing w:line="240" w:lineRule="auto"/>
        <w:ind w:firstLine="0"/>
        <w:jc w:val="left"/>
        <w:outlineLvl w:val="2"/>
        <w:rPr>
          <w:rFonts w:eastAsia="Times New Roman"/>
          <w:bCs/>
          <w:sz w:val="24"/>
          <w:szCs w:val="24"/>
          <w:lang w:eastAsia="ru-RU"/>
        </w:rPr>
      </w:pPr>
    </w:p>
    <w:tbl>
      <w:tblPr>
        <w:tblStyle w:val="a7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1417"/>
      </w:tblGrid>
      <w:tr w:rsidR="00782E78" w14:paraId="7B422E62" w14:textId="77777777" w:rsidTr="00710BDE">
        <w:tc>
          <w:tcPr>
            <w:tcW w:w="392" w:type="dxa"/>
          </w:tcPr>
          <w:p w14:paraId="4DBB78E2" w14:textId="77777777" w:rsidR="00782E78" w:rsidRPr="00782E78" w:rsidRDefault="00782E78" w:rsidP="00782E78">
            <w:pPr>
              <w:pStyle w:val="a8"/>
              <w:numPr>
                <w:ilvl w:val="0"/>
                <w:numId w:val="5"/>
              </w:numPr>
              <w:spacing w:line="240" w:lineRule="auto"/>
              <w:ind w:left="0" w:firstLine="0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14:paraId="0AF599CC" w14:textId="04BFD0D7" w:rsidR="00782E78" w:rsidRDefault="00782E78" w:rsidP="003D3BA8">
            <w:pPr>
              <w:spacing w:line="240" w:lineRule="auto"/>
              <w:ind w:firstLine="0"/>
              <w:jc w:val="left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782E78">
              <w:rPr>
                <w:rFonts w:eastAsia="Times New Roman"/>
                <w:bCs/>
                <w:sz w:val="24"/>
                <w:szCs w:val="24"/>
                <w:lang w:eastAsia="ru-RU"/>
              </w:rPr>
              <w:t>Территории, прилегающей к объекту</w:t>
            </w:r>
          </w:p>
        </w:tc>
        <w:tc>
          <w:tcPr>
            <w:tcW w:w="1417" w:type="dxa"/>
          </w:tcPr>
          <w:p w14:paraId="0B19E3BB" w14:textId="7C42DCC2" w:rsidR="00782E78" w:rsidRDefault="00782E78" w:rsidP="00782E78">
            <w:pPr>
              <w:spacing w:line="240" w:lineRule="auto"/>
              <w:ind w:firstLine="0"/>
              <w:jc w:val="right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на </w:t>
            </w:r>
            <w:r w:rsidR="00BC506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л.</w:t>
            </w:r>
          </w:p>
        </w:tc>
      </w:tr>
      <w:tr w:rsidR="00782E78" w14:paraId="6DCBA00B" w14:textId="77777777" w:rsidTr="00710BDE">
        <w:tc>
          <w:tcPr>
            <w:tcW w:w="392" w:type="dxa"/>
          </w:tcPr>
          <w:p w14:paraId="6389B1CC" w14:textId="77777777" w:rsidR="00782E78" w:rsidRPr="00782E78" w:rsidRDefault="00782E78" w:rsidP="00782E78">
            <w:pPr>
              <w:pStyle w:val="a8"/>
              <w:numPr>
                <w:ilvl w:val="0"/>
                <w:numId w:val="5"/>
              </w:numPr>
              <w:spacing w:line="240" w:lineRule="auto"/>
              <w:ind w:left="0" w:firstLine="0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14:paraId="34FA614F" w14:textId="2A80C225" w:rsidR="00782E78" w:rsidRDefault="00782E78" w:rsidP="003D3BA8">
            <w:pPr>
              <w:spacing w:line="240" w:lineRule="auto"/>
              <w:ind w:firstLine="0"/>
              <w:jc w:val="left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Входа (входов) в здание</w:t>
            </w:r>
          </w:p>
        </w:tc>
        <w:tc>
          <w:tcPr>
            <w:tcW w:w="1417" w:type="dxa"/>
          </w:tcPr>
          <w:p w14:paraId="0473E959" w14:textId="48BE4E44" w:rsidR="00782E78" w:rsidRDefault="00782E78" w:rsidP="00782E78">
            <w:pPr>
              <w:spacing w:line="240" w:lineRule="auto"/>
              <w:ind w:firstLine="0"/>
              <w:jc w:val="right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на </w:t>
            </w:r>
            <w:r w:rsidR="00BC506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л.</w:t>
            </w:r>
          </w:p>
        </w:tc>
      </w:tr>
      <w:tr w:rsidR="00782E78" w:rsidRPr="00950148" w14:paraId="77F34366" w14:textId="77777777" w:rsidTr="00710BDE">
        <w:tc>
          <w:tcPr>
            <w:tcW w:w="392" w:type="dxa"/>
          </w:tcPr>
          <w:p w14:paraId="3909243D" w14:textId="77777777" w:rsidR="00782E78" w:rsidRPr="00782E78" w:rsidRDefault="00782E78" w:rsidP="00782E78">
            <w:pPr>
              <w:pStyle w:val="a8"/>
              <w:numPr>
                <w:ilvl w:val="0"/>
                <w:numId w:val="5"/>
              </w:numPr>
              <w:spacing w:line="240" w:lineRule="auto"/>
              <w:ind w:left="0" w:firstLine="0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vAlign w:val="center"/>
          </w:tcPr>
          <w:p w14:paraId="34D3FCE5" w14:textId="4B78A786" w:rsidR="00782E78" w:rsidRDefault="00782E78" w:rsidP="00782E78">
            <w:pPr>
              <w:spacing w:line="240" w:lineRule="auto"/>
              <w:ind w:left="34" w:firstLine="0"/>
              <w:jc w:val="left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38AA">
              <w:t>Путь (пути) движения внутри здания (в т.ч. пути эвакуации)</w:t>
            </w:r>
          </w:p>
        </w:tc>
        <w:tc>
          <w:tcPr>
            <w:tcW w:w="1417" w:type="dxa"/>
          </w:tcPr>
          <w:p w14:paraId="4399A247" w14:textId="2D3423B6" w:rsidR="00782E78" w:rsidRPr="00950148" w:rsidRDefault="00782E78" w:rsidP="00782E78">
            <w:pPr>
              <w:spacing w:line="240" w:lineRule="auto"/>
              <w:ind w:firstLine="0"/>
              <w:jc w:val="right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95014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на </w:t>
            </w:r>
            <w:r w:rsidR="00BC5064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  <w:r w:rsidRPr="0095014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л.</w:t>
            </w:r>
          </w:p>
        </w:tc>
      </w:tr>
      <w:tr w:rsidR="00782E78" w:rsidRPr="00950148" w14:paraId="226DEB05" w14:textId="77777777" w:rsidTr="00710BDE">
        <w:tc>
          <w:tcPr>
            <w:tcW w:w="392" w:type="dxa"/>
          </w:tcPr>
          <w:p w14:paraId="15F5E46A" w14:textId="77777777" w:rsidR="00782E78" w:rsidRPr="00782E78" w:rsidRDefault="00782E78" w:rsidP="00782E78">
            <w:pPr>
              <w:pStyle w:val="a8"/>
              <w:numPr>
                <w:ilvl w:val="0"/>
                <w:numId w:val="5"/>
              </w:numPr>
              <w:spacing w:line="240" w:lineRule="auto"/>
              <w:ind w:left="0" w:firstLine="0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vAlign w:val="center"/>
          </w:tcPr>
          <w:p w14:paraId="4A6D9671" w14:textId="6EBF95C5" w:rsidR="00782E78" w:rsidRDefault="00782E78" w:rsidP="003D3BA8">
            <w:pPr>
              <w:spacing w:line="240" w:lineRule="auto"/>
              <w:ind w:firstLine="0"/>
              <w:jc w:val="left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938AA">
              <w:t>Зона целевого назначения здания (целевого посещения объекта)</w:t>
            </w:r>
          </w:p>
        </w:tc>
        <w:tc>
          <w:tcPr>
            <w:tcW w:w="1417" w:type="dxa"/>
          </w:tcPr>
          <w:p w14:paraId="69314697" w14:textId="16C3F84E" w:rsidR="00782E78" w:rsidRPr="00950148" w:rsidRDefault="00782E78" w:rsidP="00782E78">
            <w:pPr>
              <w:spacing w:line="240" w:lineRule="auto"/>
              <w:ind w:firstLine="0"/>
              <w:jc w:val="right"/>
              <w:outlineLvl w:val="2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95014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на </w:t>
            </w:r>
            <w:r w:rsidR="00664B00">
              <w:rPr>
                <w:rFonts w:eastAsia="Times New Roman"/>
                <w:bCs/>
                <w:sz w:val="24"/>
                <w:szCs w:val="24"/>
                <w:lang w:eastAsia="ru-RU"/>
              </w:rPr>
              <w:t>4</w:t>
            </w:r>
            <w:r w:rsidRPr="0095014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л.</w:t>
            </w:r>
          </w:p>
        </w:tc>
      </w:tr>
    </w:tbl>
    <w:p w14:paraId="520A07CA" w14:textId="1027BC9A" w:rsidR="002B2067" w:rsidRDefault="00F3030C" w:rsidP="00C50EFE">
      <w:pPr>
        <w:pStyle w:val="12"/>
        <w:shd w:val="clear" w:color="auto" w:fill="auto"/>
        <w:spacing w:after="0" w:line="240" w:lineRule="auto"/>
        <w:rPr>
          <w:rStyle w:val="ac"/>
          <w:color w:val="000000"/>
        </w:rPr>
        <w:sectPr w:rsidR="002B2067" w:rsidSect="00F21CF5">
          <w:pgSz w:w="11900" w:h="16840"/>
          <w:pgMar w:top="851" w:right="851" w:bottom="851" w:left="703" w:header="0" w:footer="471" w:gutter="0"/>
          <w:pgNumType w:start="1"/>
          <w:cols w:space="720"/>
          <w:noEndnote/>
          <w:docGrid w:linePitch="360"/>
        </w:sectPr>
      </w:pPr>
      <w:r>
        <w:rPr>
          <w:rFonts w:eastAsia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113790B" wp14:editId="01C765E2">
            <wp:extent cx="8445833" cy="6337727"/>
            <wp:effectExtent l="6350" t="0" r="0" b="0"/>
            <wp:docPr id="18" name="Рисунок 18" descr="H:\МОИ ДОКУМЕНТЫ\Паспорт доступности 2019\Паспорт доступности 2020\20210305_1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Паспорт доступности 2019\Паспорт доступности 2020\20210305_102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6791" cy="63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E7CD3" w14:textId="77777777" w:rsidR="002B2067" w:rsidRDefault="002B2067" w:rsidP="002B2067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</w:p>
    <w:p w14:paraId="6E62B456" w14:textId="633A638D" w:rsidR="002A59F5" w:rsidRDefault="002A59F5" w:rsidP="00C50EFE">
      <w:pPr>
        <w:pStyle w:val="12"/>
        <w:shd w:val="clear" w:color="auto" w:fill="auto"/>
        <w:spacing w:after="0" w:line="240" w:lineRule="auto"/>
        <w:rPr>
          <w:rStyle w:val="ac"/>
          <w:color w:val="000000"/>
        </w:rPr>
      </w:pPr>
    </w:p>
    <w:p w14:paraId="5445D603" w14:textId="77777777" w:rsidR="002A59F5" w:rsidRDefault="002A59F5" w:rsidP="00CA70DD">
      <w:pPr>
        <w:pStyle w:val="12"/>
        <w:framePr w:w="15163" w:wrap="auto" w:hAnchor="text"/>
        <w:shd w:val="clear" w:color="auto" w:fill="auto"/>
        <w:spacing w:after="0" w:line="240" w:lineRule="auto"/>
        <w:rPr>
          <w:rStyle w:val="ac"/>
          <w:color w:val="000000"/>
        </w:rPr>
        <w:sectPr w:rsidR="002A59F5" w:rsidSect="002B2067">
          <w:pgSz w:w="16840" w:h="11900" w:orient="landscape"/>
          <w:pgMar w:top="851" w:right="851" w:bottom="703" w:left="851" w:header="0" w:footer="471" w:gutter="0"/>
          <w:pgNumType w:start="1"/>
          <w:cols w:space="720"/>
          <w:noEndnote/>
          <w:docGrid w:linePitch="360"/>
        </w:sectPr>
      </w:pPr>
    </w:p>
    <w:p w14:paraId="11A5CE44" w14:textId="70FEF784" w:rsidR="002B2067" w:rsidRPr="002B2067" w:rsidRDefault="002B2067" w:rsidP="002B2067">
      <w:pPr>
        <w:pStyle w:val="12"/>
        <w:shd w:val="clear" w:color="auto" w:fill="auto"/>
        <w:spacing w:after="0" w:line="240" w:lineRule="auto"/>
        <w:rPr>
          <w:rStyle w:val="ac"/>
          <w:shd w:val="clear" w:color="auto" w:fill="auto"/>
        </w:rPr>
      </w:pPr>
      <w:r>
        <w:rPr>
          <w:rStyle w:val="ac"/>
          <w:color w:val="000000"/>
        </w:rPr>
        <w:lastRenderedPageBreak/>
        <w:t xml:space="preserve">Приложение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9B5ACC" w:rsidRPr="009B5ACC">
        <w:rPr>
          <w:rStyle w:val="ac"/>
          <w:noProof/>
          <w:color w:val="000000"/>
        </w:rPr>
        <w:t>1</w:t>
      </w:r>
      <w:r>
        <w:fldChar w:fldCharType="end"/>
      </w:r>
    </w:p>
    <w:p w14:paraId="2171EA20" w14:textId="7ED0206E" w:rsidR="00C50EFE" w:rsidRDefault="00C50EFE" w:rsidP="00C50EFE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 xml:space="preserve">к Акту обследования ОСИ </w:t>
      </w:r>
    </w:p>
    <w:p w14:paraId="7F60E71C" w14:textId="770A1180" w:rsidR="00C50EFE" w:rsidRDefault="00C50EFE" w:rsidP="00C50EFE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>к паспорту доступности ОСИ №</w:t>
      </w:r>
      <w:r w:rsidR="00486FB1">
        <w:rPr>
          <w:rStyle w:val="ac"/>
          <w:color w:val="000000"/>
        </w:rPr>
        <w:t>__</w:t>
      </w:r>
    </w:p>
    <w:p w14:paraId="4AEDD785" w14:textId="7001229B" w:rsidR="00C50EFE" w:rsidRDefault="00C50EFE" w:rsidP="00C50EFE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</w:pPr>
      <w:r>
        <w:rPr>
          <w:rStyle w:val="ac"/>
          <w:color w:val="000000"/>
        </w:rPr>
        <w:tab/>
        <w:t>от «</w:t>
      </w:r>
      <w:r w:rsidR="00AA23FD">
        <w:rPr>
          <w:rStyle w:val="ac"/>
          <w:color w:val="000000"/>
        </w:rPr>
        <w:t>____</w:t>
      </w:r>
      <w:r>
        <w:rPr>
          <w:rStyle w:val="ac"/>
          <w:color w:val="000000"/>
        </w:rPr>
        <w:t>»</w:t>
      </w:r>
      <w:r w:rsidR="00AA23FD">
        <w:rPr>
          <w:rStyle w:val="ac"/>
          <w:color w:val="000000"/>
        </w:rPr>
        <w:t>___________2020</w:t>
      </w:r>
      <w:r>
        <w:rPr>
          <w:rStyle w:val="ac"/>
          <w:color w:val="000000"/>
        </w:rPr>
        <w:t>г.</w:t>
      </w:r>
    </w:p>
    <w:p w14:paraId="08091C1E" w14:textId="77777777" w:rsidR="00C50EFE" w:rsidRDefault="00C50EFE" w:rsidP="00C50EFE">
      <w:pPr>
        <w:pStyle w:val="41"/>
        <w:shd w:val="clear" w:color="auto" w:fill="auto"/>
        <w:spacing w:before="0" w:after="0"/>
        <w:ind w:left="100"/>
        <w:jc w:val="center"/>
      </w:pPr>
      <w:r>
        <w:rPr>
          <w:rStyle w:val="4"/>
          <w:b/>
          <w:bCs/>
          <w:color w:val="000000"/>
        </w:rPr>
        <w:t>I Результаты обследования:</w:t>
      </w:r>
    </w:p>
    <w:p w14:paraId="60886351" w14:textId="77777777" w:rsidR="00C50EFE" w:rsidRDefault="00C50EFE" w:rsidP="00C50EFE">
      <w:pPr>
        <w:pStyle w:val="41"/>
        <w:shd w:val="clear" w:color="auto" w:fill="auto"/>
        <w:spacing w:before="0" w:after="0"/>
        <w:ind w:left="100"/>
        <w:jc w:val="center"/>
      </w:pPr>
      <w:r>
        <w:rPr>
          <w:rStyle w:val="4"/>
          <w:b/>
          <w:bCs/>
          <w:color w:val="000000"/>
        </w:rPr>
        <w:t>1. Территории, прилегающей к зданию (участка)</w:t>
      </w:r>
    </w:p>
    <w:p w14:paraId="006A6C62" w14:textId="77777777" w:rsidR="002B2067" w:rsidRDefault="00C50EFE" w:rsidP="007B4E48">
      <w:pPr>
        <w:pStyle w:val="21"/>
        <w:shd w:val="clear" w:color="auto" w:fill="auto"/>
        <w:spacing w:after="0" w:line="278" w:lineRule="exact"/>
        <w:ind w:left="100"/>
        <w:jc w:val="center"/>
        <w:rPr>
          <w:rStyle w:val="20"/>
          <w:color w:val="000000"/>
          <w:sz w:val="24"/>
        </w:rPr>
      </w:pPr>
      <w:r>
        <w:rPr>
          <w:rStyle w:val="20"/>
          <w:color w:val="000000"/>
        </w:rPr>
        <w:t xml:space="preserve">муниципальное бюджетное образовательное учреждение дополнительного образования </w:t>
      </w:r>
      <w:r w:rsidR="007B4E48" w:rsidRPr="006E55A1">
        <w:rPr>
          <w:rStyle w:val="20"/>
          <w:color w:val="000000"/>
          <w:sz w:val="24"/>
        </w:rPr>
        <w:t>«</w:t>
      </w:r>
      <w:r w:rsidR="007B4E48">
        <w:rPr>
          <w:rStyle w:val="20"/>
          <w:color w:val="000000"/>
          <w:sz w:val="24"/>
        </w:rPr>
        <w:t>Станция юных натуралистов</w:t>
      </w:r>
      <w:r w:rsidR="007B4E48" w:rsidRPr="006E55A1">
        <w:rPr>
          <w:rStyle w:val="20"/>
          <w:color w:val="000000"/>
          <w:sz w:val="24"/>
        </w:rPr>
        <w:t xml:space="preserve">» </w:t>
      </w:r>
      <w:proofErr w:type="spellStart"/>
      <w:r w:rsidR="007B4E48" w:rsidRPr="006E55A1">
        <w:rPr>
          <w:rStyle w:val="20"/>
          <w:color w:val="000000"/>
          <w:sz w:val="24"/>
        </w:rPr>
        <w:t>г.Долинск</w:t>
      </w:r>
      <w:proofErr w:type="spellEnd"/>
    </w:p>
    <w:p w14:paraId="76F55F03" w14:textId="0DCC8E99" w:rsidR="007B4E48" w:rsidRPr="006E55A1" w:rsidRDefault="007B4E48" w:rsidP="007B4E48">
      <w:pPr>
        <w:pStyle w:val="21"/>
        <w:shd w:val="clear" w:color="auto" w:fill="auto"/>
        <w:spacing w:after="0" w:line="278" w:lineRule="exact"/>
        <w:ind w:left="100"/>
        <w:jc w:val="center"/>
        <w:rPr>
          <w:rStyle w:val="20"/>
          <w:color w:val="000000"/>
          <w:sz w:val="24"/>
        </w:rPr>
      </w:pPr>
      <w:r w:rsidRPr="006E55A1">
        <w:rPr>
          <w:rStyle w:val="20"/>
          <w:color w:val="000000"/>
          <w:sz w:val="24"/>
        </w:rPr>
        <w:t xml:space="preserve"> (МБОУДО </w:t>
      </w:r>
      <w:r>
        <w:rPr>
          <w:rStyle w:val="20"/>
          <w:color w:val="000000"/>
          <w:sz w:val="24"/>
        </w:rPr>
        <w:t>СЮН</w:t>
      </w:r>
      <w:r w:rsidRPr="006E55A1">
        <w:rPr>
          <w:rStyle w:val="20"/>
          <w:color w:val="000000"/>
          <w:sz w:val="24"/>
        </w:rPr>
        <w:t xml:space="preserve"> г. Долинск)</w:t>
      </w:r>
    </w:p>
    <w:p w14:paraId="3D665B2B" w14:textId="7E149718" w:rsidR="00C50EFE" w:rsidRDefault="00C50EFE" w:rsidP="00C50EFE">
      <w:pPr>
        <w:pStyle w:val="21"/>
        <w:shd w:val="clear" w:color="auto" w:fill="auto"/>
        <w:spacing w:after="0" w:line="278" w:lineRule="exact"/>
        <w:ind w:left="100"/>
        <w:jc w:val="center"/>
      </w:pPr>
      <w:r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655EC0EE" w14:textId="77777777" w:rsidR="00C50EFE" w:rsidRDefault="00C50EFE" w:rsidP="00C50EFE">
      <w:pPr>
        <w:pStyle w:val="70"/>
        <w:shd w:val="clear" w:color="auto" w:fill="auto"/>
        <w:spacing w:line="180" w:lineRule="exact"/>
        <w:ind w:left="100"/>
      </w:pPr>
      <w:r>
        <w:rPr>
          <w:rStyle w:val="7"/>
          <w:color w:val="000000"/>
        </w:rPr>
        <w:t>Наименование объекта, адрес</w:t>
      </w:r>
    </w:p>
    <w:tbl>
      <w:tblPr>
        <w:tblW w:w="138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"/>
        <w:gridCol w:w="2159"/>
        <w:gridCol w:w="947"/>
        <w:gridCol w:w="896"/>
        <w:gridCol w:w="850"/>
        <w:gridCol w:w="3827"/>
        <w:gridCol w:w="1417"/>
        <w:gridCol w:w="2268"/>
        <w:gridCol w:w="1135"/>
      </w:tblGrid>
      <w:tr w:rsidR="002A59F5" w:rsidRPr="00B164C9" w14:paraId="6582E01E" w14:textId="77777777" w:rsidTr="009E7A37">
        <w:trPr>
          <w:trHeight w:hRule="exact" w:val="575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2FD993" w14:textId="77777777" w:rsidR="00B51747" w:rsidRPr="00B164C9" w:rsidRDefault="00B51747" w:rsidP="00AB5504">
            <w:pPr>
              <w:pStyle w:val="21"/>
              <w:shd w:val="clear" w:color="auto" w:fill="auto"/>
              <w:spacing w:after="60" w:line="240" w:lineRule="auto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15BAA83C" w14:textId="77777777" w:rsidR="00B51747" w:rsidRPr="00B164C9" w:rsidRDefault="00B51747" w:rsidP="00AB5504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п/п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D4B261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ind w:left="220"/>
              <w:jc w:val="center"/>
            </w:pPr>
            <w:r w:rsidRPr="00B164C9">
              <w:rPr>
                <w:rStyle w:val="220"/>
                <w:color w:val="000000"/>
              </w:rPr>
              <w:t>Наименование</w:t>
            </w:r>
          </w:p>
          <w:p w14:paraId="5ECC0FFF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функционально</w:t>
            </w:r>
            <w:r w:rsidRPr="00B164C9">
              <w:rPr>
                <w:rStyle w:val="220"/>
                <w:color w:val="000000"/>
              </w:rPr>
              <w:softHyphen/>
            </w:r>
          </w:p>
          <w:p w14:paraId="558EA4E5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планировочного</w:t>
            </w:r>
          </w:p>
          <w:p w14:paraId="5C58B750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7D54E6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Наличие</w:t>
            </w:r>
          </w:p>
          <w:p w14:paraId="2D2ED76B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20"/>
                <w:color w:val="000000"/>
              </w:rPr>
            </w:pPr>
            <w:r w:rsidRPr="00B164C9">
              <w:rPr>
                <w:rStyle w:val="220"/>
                <w:color w:val="000000"/>
              </w:rPr>
              <w:t>Элемента</w:t>
            </w:r>
          </w:p>
          <w:p w14:paraId="790AF1DE" w14:textId="77777777" w:rsidR="00B51747" w:rsidRPr="00B164C9" w:rsidRDefault="00B51747" w:rsidP="00AB5504">
            <w:pPr>
              <w:pStyle w:val="21"/>
              <w:shd w:val="clear" w:color="auto" w:fill="auto"/>
              <w:spacing w:before="120" w:after="0" w:line="240" w:lineRule="auto"/>
              <w:jc w:val="center"/>
            </w:pP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EDD539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Выявленные нарушения и замечания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19C40C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Работы по адаптации объектов</w:t>
            </w:r>
          </w:p>
        </w:tc>
      </w:tr>
      <w:tr w:rsidR="002A59F5" w:rsidRPr="00B164C9" w14:paraId="15472442" w14:textId="77777777" w:rsidTr="009E7A37">
        <w:trPr>
          <w:cantSplit/>
          <w:trHeight w:hRule="exact" w:val="834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DCBDFB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215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713347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C9169D" w14:textId="77777777" w:rsidR="00B51747" w:rsidRPr="00B164C9" w:rsidRDefault="00B51747" w:rsidP="00AB5504">
            <w:pPr>
              <w:pStyle w:val="21"/>
              <w:shd w:val="clear" w:color="auto" w:fill="auto"/>
              <w:spacing w:after="12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есть/</w:t>
            </w:r>
          </w:p>
          <w:p w14:paraId="59756D8F" w14:textId="77777777" w:rsidR="00B51747" w:rsidRPr="00B164C9" w:rsidRDefault="00B51747" w:rsidP="00AB5504">
            <w:pPr>
              <w:pStyle w:val="21"/>
              <w:shd w:val="clear" w:color="auto" w:fill="auto"/>
              <w:spacing w:before="120" w:after="0" w:line="240" w:lineRule="auto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F8EFB4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107D51" w14:textId="77777777" w:rsidR="00B51747" w:rsidRPr="00B164C9" w:rsidRDefault="00B51747" w:rsidP="00AB5504">
            <w:pPr>
              <w:pStyle w:val="21"/>
              <w:shd w:val="clear" w:color="auto" w:fill="auto"/>
              <w:spacing w:after="60" w:line="240" w:lineRule="auto"/>
              <w:ind w:left="200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00A47DB9" w14:textId="77777777" w:rsidR="00B51747" w:rsidRPr="00B164C9" w:rsidRDefault="00B51747" w:rsidP="00AB5504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фото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77C7E5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3C840B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Значимо для инвалида (катего</w:t>
            </w:r>
            <w:r w:rsidRPr="00B164C9">
              <w:rPr>
                <w:rStyle w:val="220"/>
                <w:color w:val="000000"/>
              </w:rPr>
              <w:softHyphen/>
              <w:t>рия)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A275DC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29046EC" w14:textId="77777777" w:rsidR="00B51747" w:rsidRPr="00B164C9" w:rsidRDefault="00B51747" w:rsidP="00AB5504">
            <w:pPr>
              <w:pStyle w:val="21"/>
              <w:shd w:val="clear" w:color="auto" w:fill="auto"/>
              <w:spacing w:after="60" w:line="240" w:lineRule="auto"/>
              <w:ind w:left="140"/>
              <w:jc w:val="center"/>
            </w:pPr>
            <w:r w:rsidRPr="00B164C9">
              <w:rPr>
                <w:rStyle w:val="220"/>
                <w:color w:val="000000"/>
              </w:rPr>
              <w:t>Виды</w:t>
            </w:r>
          </w:p>
          <w:p w14:paraId="63FDA8F1" w14:textId="77777777" w:rsidR="00B51747" w:rsidRPr="00B164C9" w:rsidRDefault="00B51747" w:rsidP="00AB5504">
            <w:pPr>
              <w:pStyle w:val="21"/>
              <w:shd w:val="clear" w:color="auto" w:fill="auto"/>
              <w:spacing w:before="60" w:after="0" w:line="240" w:lineRule="auto"/>
              <w:ind w:left="140"/>
              <w:jc w:val="center"/>
            </w:pPr>
            <w:r w:rsidRPr="00B164C9">
              <w:rPr>
                <w:rStyle w:val="220"/>
                <w:color w:val="000000"/>
              </w:rPr>
              <w:t>работ</w:t>
            </w:r>
          </w:p>
        </w:tc>
      </w:tr>
      <w:tr w:rsidR="002A59F5" w:rsidRPr="00B164C9" w14:paraId="713FE5D1" w14:textId="77777777" w:rsidTr="009E7A37">
        <w:trPr>
          <w:cantSplit/>
          <w:trHeight w:hRule="exact" w:val="2117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46B15F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1.1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0F6898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Вход (входы) на территорию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2C7C51" w14:textId="77777777" w:rsidR="00B51747" w:rsidRPr="00B164C9" w:rsidRDefault="00B51747" w:rsidP="00AB5504">
            <w:pPr>
              <w:pStyle w:val="21"/>
              <w:shd w:val="clear" w:color="auto" w:fill="auto"/>
              <w:spacing w:after="12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A9F4E2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246A8D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68AC31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  <w:rPr>
                <w:rFonts w:eastAsia="Times New Roman"/>
              </w:rPr>
            </w:pPr>
            <w:r w:rsidRPr="00B164C9">
              <w:rPr>
                <w:rFonts w:eastAsia="Times New Roman"/>
              </w:rPr>
              <w:t>Частично отсутствует освещение по периметру</w:t>
            </w:r>
          </w:p>
          <w:p w14:paraId="45A292E4" w14:textId="77777777" w:rsidR="00AB5504" w:rsidRPr="00B164C9" w:rsidRDefault="00AB5504" w:rsidP="00AB5504">
            <w:pPr>
              <w:pStyle w:val="21"/>
              <w:shd w:val="clear" w:color="auto" w:fill="auto"/>
              <w:spacing w:after="0" w:line="240" w:lineRule="auto"/>
              <w:jc w:val="center"/>
              <w:rPr>
                <w:rFonts w:eastAsia="Times New Roman"/>
              </w:rPr>
            </w:pPr>
          </w:p>
          <w:p w14:paraId="5A188501" w14:textId="77777777" w:rsidR="00AB5504" w:rsidRPr="00B164C9" w:rsidRDefault="00AB5504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79B352C6" w14:textId="77777777" w:rsidR="00B51747" w:rsidRPr="00B164C9" w:rsidRDefault="00B51747" w:rsidP="00AB5504">
            <w:pPr>
              <w:spacing w:line="240" w:lineRule="auto"/>
              <w:ind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7B66D8" w14:textId="24E47DE6" w:rsidR="00B51747" w:rsidRPr="00B164C9" w:rsidRDefault="00AB5504" w:rsidP="00AB550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64C9">
              <w:rPr>
                <w:sz w:val="22"/>
                <w:szCs w:val="22"/>
              </w:rPr>
              <w:t xml:space="preserve">Капитальный ремонт (освещение по периметру)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C25627A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A59F5" w:rsidRPr="00B164C9" w14:paraId="31A54899" w14:textId="77777777" w:rsidTr="009E7A37">
        <w:trPr>
          <w:trHeight w:hRule="exact" w:val="197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607ABD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1.2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516937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Путь(пути) движения на территории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3E6AE6" w14:textId="77777777" w:rsidR="00B51747" w:rsidRPr="00B164C9" w:rsidRDefault="00B51747" w:rsidP="00AB5504">
            <w:pPr>
              <w:pStyle w:val="21"/>
              <w:shd w:val="clear" w:color="auto" w:fill="auto"/>
              <w:spacing w:after="12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97E66E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6FBA98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560847" w14:textId="78667BFD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Fonts w:eastAsia="Times New Roman"/>
              </w:rPr>
              <w:t>Поверхность пути покрыта крупно структурным материалом, бетонная поверхность</w:t>
            </w:r>
            <w:r w:rsidR="002A59F5" w:rsidRPr="00B164C9">
              <w:rPr>
                <w:rFonts w:eastAsia="Times New Roman"/>
              </w:rPr>
              <w:t>, отсутствует тактильная плитка на пути движения</w:t>
            </w:r>
            <w:r w:rsidRPr="00B164C9">
              <w:rPr>
                <w:rFonts w:eastAsia="Times New Roman"/>
              </w:rPr>
              <w:t xml:space="preserve"> имеет трещины</w:t>
            </w:r>
            <w:r w:rsidR="00AB5504" w:rsidRPr="00B164C9">
              <w:rPr>
                <w:rFonts w:eastAsia="Times New Roman"/>
              </w:rPr>
              <w:t>, отсутствуют такт</w:t>
            </w:r>
            <w:r w:rsidRPr="00B164C9">
              <w:rPr>
                <w:rFonts w:eastAsia="Times New Roman"/>
              </w:rPr>
              <w:t>ильные средства на покрытии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8858F8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К, О,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570B8C" w14:textId="7F57D83B" w:rsidR="00B51747" w:rsidRPr="00B164C9" w:rsidRDefault="00AB5504" w:rsidP="00AB5504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t>Необходимо благоустроить территорию на путях движения для доступного передвижения МГН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362D57E" w14:textId="6CBEAA22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ind w:left="140"/>
              <w:jc w:val="center"/>
            </w:pPr>
          </w:p>
        </w:tc>
      </w:tr>
      <w:tr w:rsidR="002A59F5" w:rsidRPr="00B164C9" w14:paraId="383A1918" w14:textId="77777777" w:rsidTr="009E7A37">
        <w:trPr>
          <w:trHeight w:hRule="exact" w:val="112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DED8CB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1.3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2FBAF6" w14:textId="77777777" w:rsidR="00B51747" w:rsidRPr="00B164C9" w:rsidRDefault="00B51747" w:rsidP="00AB5504">
            <w:pPr>
              <w:pStyle w:val="21"/>
              <w:shd w:val="clear" w:color="auto" w:fill="auto"/>
              <w:spacing w:after="6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Лестница</w:t>
            </w:r>
          </w:p>
          <w:p w14:paraId="4E2459B1" w14:textId="77777777" w:rsidR="00B51747" w:rsidRPr="00B164C9" w:rsidRDefault="00B51747" w:rsidP="00AB5504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(наружная)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91AB8C" w14:textId="4A1652F7" w:rsidR="00B51747" w:rsidRPr="00B164C9" w:rsidRDefault="00B51747" w:rsidP="00AB5504">
            <w:pPr>
              <w:pStyle w:val="21"/>
              <w:shd w:val="clear" w:color="auto" w:fill="auto"/>
              <w:spacing w:after="120" w:line="240" w:lineRule="auto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6F084D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9E6822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0DCB59" w14:textId="78E3E23A" w:rsidR="00B51747" w:rsidRPr="00B164C9" w:rsidRDefault="002A59F5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Краевые ступени лестничных маршей не выделены цветом или фактурой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3EFDDB" w14:textId="23A18C18" w:rsidR="00B51747" w:rsidRPr="00B164C9" w:rsidRDefault="00B51747" w:rsidP="00AB5504">
            <w:pPr>
              <w:spacing w:line="240" w:lineRule="auto"/>
              <w:ind w:firstLine="1"/>
              <w:jc w:val="center"/>
              <w:rPr>
                <w:sz w:val="22"/>
                <w:szCs w:val="22"/>
              </w:rPr>
            </w:pPr>
            <w:r w:rsidRPr="00B164C9">
              <w:rPr>
                <w:sz w:val="22"/>
                <w:szCs w:val="22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9DA363" w14:textId="54EDFB09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991C4DD" w14:textId="49E51E25" w:rsidR="00B51747" w:rsidRPr="00B164C9" w:rsidRDefault="002A59F5" w:rsidP="00AB550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64C9">
              <w:rPr>
                <w:sz w:val="22"/>
                <w:szCs w:val="22"/>
              </w:rPr>
              <w:t>Обновить и выделить</w:t>
            </w:r>
            <w:r w:rsidRPr="00B164C9">
              <w:rPr>
                <w:rStyle w:val="220"/>
                <w:color w:val="000000"/>
                <w:sz w:val="22"/>
                <w:szCs w:val="22"/>
              </w:rPr>
              <w:t xml:space="preserve"> краевые ступени лестничных маршей цветом или фактурой</w:t>
            </w:r>
          </w:p>
        </w:tc>
      </w:tr>
      <w:tr w:rsidR="002A59F5" w:rsidRPr="00B164C9" w14:paraId="62ED3FD1" w14:textId="77777777" w:rsidTr="009E7A37">
        <w:trPr>
          <w:trHeight w:hRule="exact" w:val="557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E17A26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lastRenderedPageBreak/>
              <w:t>1.4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17C1C6" w14:textId="77777777" w:rsidR="00B51747" w:rsidRPr="00B164C9" w:rsidRDefault="00B51747" w:rsidP="00AB5504">
            <w:pPr>
              <w:pStyle w:val="21"/>
              <w:shd w:val="clear" w:color="auto" w:fill="auto"/>
              <w:spacing w:after="6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Пандус</w:t>
            </w:r>
          </w:p>
          <w:p w14:paraId="7A7184B8" w14:textId="77777777" w:rsidR="00B51747" w:rsidRPr="00B164C9" w:rsidRDefault="00B51747" w:rsidP="00AB5504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(наружный)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FD8518" w14:textId="77777777" w:rsidR="00B51747" w:rsidRPr="00B164C9" w:rsidRDefault="00B51747" w:rsidP="00AB5504">
            <w:pPr>
              <w:pStyle w:val="21"/>
              <w:shd w:val="clear" w:color="auto" w:fill="auto"/>
              <w:spacing w:after="120" w:line="240" w:lineRule="auto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E7EC77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679016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0F6367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651DDD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379103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4C2DEE2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A59F5" w:rsidRPr="00B164C9" w14:paraId="3FA0D138" w14:textId="77777777" w:rsidTr="009E7A37">
        <w:trPr>
          <w:trHeight w:hRule="exact" w:val="591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B62C36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1.5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CAF40C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Автостоянка и парковка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0167CC" w14:textId="77777777" w:rsidR="00B51747" w:rsidRPr="00B164C9" w:rsidRDefault="00B51747" w:rsidP="00AB5504">
            <w:pPr>
              <w:pStyle w:val="21"/>
              <w:shd w:val="clear" w:color="auto" w:fill="auto"/>
              <w:spacing w:after="120" w:line="240" w:lineRule="auto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F7C51D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51D8BB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F446B0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48B616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7E5645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3C0343D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A59F5" w:rsidRPr="00B164C9" w14:paraId="7918F309" w14:textId="77777777" w:rsidTr="009E7A37">
        <w:trPr>
          <w:trHeight w:hRule="exact" w:val="127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7871FA6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5D5CFAA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ОБЩИЕ</w:t>
            </w:r>
          </w:p>
          <w:p w14:paraId="668C749D" w14:textId="77777777" w:rsidR="00B51747" w:rsidRPr="00B164C9" w:rsidRDefault="00B51747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требования к зоне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5628C4B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ACEA3F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A333ED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0BD80D" w14:textId="0917AB72" w:rsidR="00B51747" w:rsidRPr="00B164C9" w:rsidRDefault="00AB5504" w:rsidP="00E3517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64C9">
              <w:rPr>
                <w:rFonts w:eastAsia="Times New Roman"/>
                <w:sz w:val="22"/>
                <w:szCs w:val="22"/>
              </w:rPr>
              <w:t>Отсутствует достаточная информационная поддержка по пути движения по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6C331A" w14:textId="33A96FA4" w:rsidR="00B51747" w:rsidRPr="00B164C9" w:rsidRDefault="00AB5504" w:rsidP="00AB550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64C9">
              <w:rPr>
                <w:rStyle w:val="220"/>
                <w:color w:val="000000"/>
                <w:sz w:val="22"/>
                <w:szCs w:val="22"/>
              </w:rPr>
              <w:t>К, О, Г, С, 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2F1581E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E517D" w14:textId="77777777" w:rsidR="00B51747" w:rsidRPr="00B164C9" w:rsidRDefault="00B51747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130B2317" w14:textId="77777777" w:rsidR="00C50EFE" w:rsidRPr="00C50EFE" w:rsidRDefault="00C50EFE" w:rsidP="00C50EFE"/>
    <w:p w14:paraId="47C97B29" w14:textId="77777777" w:rsidR="00C50EFE" w:rsidRDefault="00C50EFE" w:rsidP="00C50EFE">
      <w:pPr>
        <w:rPr>
          <w:sz w:val="2"/>
          <w:szCs w:val="2"/>
        </w:rPr>
      </w:pPr>
    </w:p>
    <w:p w14:paraId="596FE7FC" w14:textId="77777777" w:rsidR="00C50EFE" w:rsidRPr="00AB5504" w:rsidRDefault="00C50EFE" w:rsidP="00C50EFE">
      <w:pPr>
        <w:pStyle w:val="30"/>
        <w:shd w:val="clear" w:color="auto" w:fill="auto"/>
        <w:spacing w:line="220" w:lineRule="exact"/>
        <w:jc w:val="center"/>
        <w:rPr>
          <w:rStyle w:val="3"/>
          <w:b/>
          <w:bCs/>
          <w:color w:val="000000"/>
          <w:sz w:val="24"/>
        </w:rPr>
      </w:pPr>
      <w:r w:rsidRPr="00AB5504">
        <w:rPr>
          <w:rStyle w:val="3"/>
          <w:b/>
          <w:bCs/>
          <w:color w:val="000000"/>
          <w:sz w:val="24"/>
        </w:rPr>
        <w:t>II Заключение по зоне:</w:t>
      </w:r>
    </w:p>
    <w:p w14:paraId="0AB58E73" w14:textId="77777777" w:rsidR="00AA23FD" w:rsidRPr="00AB5504" w:rsidRDefault="00AA23FD" w:rsidP="00C50EFE">
      <w:pPr>
        <w:pStyle w:val="30"/>
        <w:shd w:val="clear" w:color="auto" w:fill="auto"/>
        <w:spacing w:line="220" w:lineRule="exact"/>
        <w:jc w:val="center"/>
        <w:rPr>
          <w:rStyle w:val="3"/>
          <w:b/>
          <w:bCs/>
          <w:color w:val="000000"/>
          <w:sz w:val="24"/>
        </w:rPr>
      </w:pPr>
    </w:p>
    <w:p w14:paraId="7C9E5B7A" w14:textId="77777777" w:rsidR="00AA23FD" w:rsidRPr="00AB5504" w:rsidRDefault="00AA23FD" w:rsidP="00C50EFE">
      <w:pPr>
        <w:pStyle w:val="30"/>
        <w:shd w:val="clear" w:color="auto" w:fill="auto"/>
        <w:spacing w:line="220" w:lineRule="exact"/>
        <w:jc w:val="center"/>
        <w:rPr>
          <w:rStyle w:val="3"/>
          <w:b/>
          <w:bCs/>
          <w:color w:val="000000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2693"/>
        <w:gridCol w:w="1603"/>
        <w:gridCol w:w="1559"/>
        <w:gridCol w:w="4179"/>
      </w:tblGrid>
      <w:tr w:rsidR="00AA23FD" w:rsidRPr="00B164C9" w14:paraId="6BF767B2" w14:textId="77777777" w:rsidTr="00AB5504">
        <w:trPr>
          <w:trHeight w:hRule="exact" w:val="485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07CE0D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Наименование</w:t>
            </w:r>
          </w:p>
          <w:p w14:paraId="1C78AF4D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структурно</w:t>
            </w:r>
            <w:r w:rsidRPr="00B164C9">
              <w:rPr>
                <w:rStyle w:val="220"/>
                <w:color w:val="000000"/>
              </w:rPr>
              <w:softHyphen/>
            </w:r>
          </w:p>
          <w:p w14:paraId="5CE9E9FF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ind w:left="260"/>
              <w:jc w:val="center"/>
            </w:pPr>
            <w:r w:rsidRPr="00B164C9">
              <w:rPr>
                <w:rStyle w:val="220"/>
                <w:color w:val="000000"/>
              </w:rPr>
              <w:t>функциональной</w:t>
            </w:r>
          </w:p>
          <w:p w14:paraId="14C2D15A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зоны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E62AE3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4"/>
                <w:color w:val="000000"/>
              </w:rPr>
              <w:t>Состояние</w:t>
            </w:r>
          </w:p>
          <w:p w14:paraId="6907FAFD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4"/>
                <w:color w:val="000000"/>
              </w:rPr>
              <w:t>доступности*</w:t>
            </w:r>
          </w:p>
          <w:p w14:paraId="7234A269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ind w:left="280"/>
              <w:jc w:val="center"/>
            </w:pPr>
            <w:r w:rsidRPr="00B164C9">
              <w:rPr>
                <w:rStyle w:val="220"/>
                <w:color w:val="000000"/>
              </w:rPr>
              <w:t>(к пункту 3.4 Акта обследования ОСИ)</w:t>
            </w:r>
          </w:p>
        </w:tc>
        <w:tc>
          <w:tcPr>
            <w:tcW w:w="3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478290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Приложение</w:t>
            </w:r>
          </w:p>
        </w:tc>
        <w:tc>
          <w:tcPr>
            <w:tcW w:w="417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A68C839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4"/>
                <w:color w:val="000000"/>
              </w:rPr>
              <w:t>Рекомендации по адаптации</w:t>
            </w:r>
          </w:p>
          <w:p w14:paraId="40D5FA7D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ind w:left="360" w:firstLine="140"/>
              <w:jc w:val="center"/>
            </w:pPr>
            <w:r w:rsidRPr="00B164C9">
              <w:rPr>
                <w:rStyle w:val="220"/>
                <w:color w:val="000000"/>
              </w:rPr>
              <w:t>(вид работы)** к пункту 4.1 Акта обследования ОСИ</w:t>
            </w:r>
          </w:p>
        </w:tc>
      </w:tr>
      <w:tr w:rsidR="00AA23FD" w:rsidRPr="00B164C9" w14:paraId="30767332" w14:textId="77777777" w:rsidTr="00AB5504">
        <w:trPr>
          <w:trHeight w:hRule="exact" w:val="840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521326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ind w:left="360" w:firstLine="140"/>
              <w:jc w:val="center"/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B55978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ind w:left="360" w:firstLine="140"/>
              <w:jc w:val="center"/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362111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ind w:left="260"/>
              <w:jc w:val="center"/>
            </w:pPr>
            <w:r w:rsidRPr="00B164C9"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9F6629" w14:textId="77777777" w:rsidR="00AA23FD" w:rsidRPr="00B164C9" w:rsidRDefault="00AA23FD" w:rsidP="00AB5504">
            <w:pPr>
              <w:pStyle w:val="21"/>
              <w:shd w:val="clear" w:color="auto" w:fill="auto"/>
              <w:spacing w:after="60" w:line="240" w:lineRule="auto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211F1CB2" w14:textId="77777777" w:rsidR="00AA23FD" w:rsidRPr="00B164C9" w:rsidRDefault="00AA23FD" w:rsidP="00AB5504">
            <w:pPr>
              <w:pStyle w:val="21"/>
              <w:shd w:val="clear" w:color="auto" w:fill="auto"/>
              <w:spacing w:before="60" w:after="0" w:line="240" w:lineRule="auto"/>
              <w:ind w:left="260"/>
              <w:jc w:val="center"/>
            </w:pPr>
            <w:r w:rsidRPr="00B164C9">
              <w:rPr>
                <w:rStyle w:val="220"/>
                <w:color w:val="000000"/>
              </w:rPr>
              <w:t>фото</w:t>
            </w:r>
          </w:p>
        </w:tc>
        <w:tc>
          <w:tcPr>
            <w:tcW w:w="417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19C9E6C" w14:textId="77777777" w:rsidR="00AA23FD" w:rsidRPr="00B164C9" w:rsidRDefault="00AA23FD" w:rsidP="00AB5504">
            <w:pPr>
              <w:pStyle w:val="21"/>
              <w:shd w:val="clear" w:color="auto" w:fill="auto"/>
              <w:spacing w:before="60" w:after="0" w:line="240" w:lineRule="auto"/>
              <w:ind w:left="260"/>
              <w:jc w:val="center"/>
            </w:pPr>
          </w:p>
        </w:tc>
      </w:tr>
      <w:tr w:rsidR="00AA23FD" w:rsidRPr="00B164C9" w14:paraId="6BF799AB" w14:textId="77777777" w:rsidTr="00AB5504">
        <w:trPr>
          <w:trHeight w:hRule="exact" w:val="957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2E1676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Путь (пути) движения на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2089C7" w14:textId="77777777" w:rsidR="00AA23FD" w:rsidRPr="00B164C9" w:rsidRDefault="00AA23FD" w:rsidP="00AB5504">
            <w:pPr>
              <w:pStyle w:val="21"/>
              <w:shd w:val="clear" w:color="auto" w:fill="auto"/>
              <w:spacing w:after="0" w:line="240" w:lineRule="auto"/>
              <w:ind w:left="280"/>
              <w:jc w:val="center"/>
            </w:pPr>
            <w:r w:rsidRPr="00B164C9">
              <w:rPr>
                <w:rStyle w:val="220"/>
                <w:color w:val="000000"/>
              </w:rPr>
              <w:t>ДЧ-И (К, О, Г, У)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527A1F" w14:textId="77777777" w:rsidR="00AA23FD" w:rsidRPr="00B164C9" w:rsidRDefault="00AA23FD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23E780" w14:textId="77777777" w:rsidR="00AA23FD" w:rsidRPr="00B164C9" w:rsidRDefault="00AA23FD" w:rsidP="00AB550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51D74" w14:textId="5BCE590B" w:rsidR="00AA23FD" w:rsidRPr="00B164C9" w:rsidRDefault="00AB5504" w:rsidP="00AB5504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t>Капитальный ремонт</w:t>
            </w:r>
          </w:p>
        </w:tc>
      </w:tr>
    </w:tbl>
    <w:p w14:paraId="6729EA20" w14:textId="77777777" w:rsidR="00AA23FD" w:rsidRPr="00AB5504" w:rsidRDefault="00AA23FD" w:rsidP="00C50EFE">
      <w:pPr>
        <w:pStyle w:val="30"/>
        <w:shd w:val="clear" w:color="auto" w:fill="auto"/>
        <w:spacing w:line="220" w:lineRule="exact"/>
        <w:jc w:val="center"/>
        <w:rPr>
          <w:sz w:val="24"/>
        </w:rPr>
      </w:pPr>
    </w:p>
    <w:p w14:paraId="1786B754" w14:textId="77777777" w:rsidR="00C50EFE" w:rsidRPr="00AB5504" w:rsidRDefault="00C50EFE" w:rsidP="00C50EFE">
      <w:pPr>
        <w:jc w:val="center"/>
        <w:rPr>
          <w:sz w:val="4"/>
          <w:szCs w:val="2"/>
        </w:rPr>
      </w:pPr>
    </w:p>
    <w:p w14:paraId="2633C66B" w14:textId="77777777" w:rsidR="00C50EFE" w:rsidRPr="00AB5504" w:rsidRDefault="00C50EFE" w:rsidP="00C50EFE">
      <w:pPr>
        <w:rPr>
          <w:sz w:val="4"/>
          <w:szCs w:val="2"/>
        </w:rPr>
      </w:pPr>
    </w:p>
    <w:p w14:paraId="2B4FB37D" w14:textId="77777777" w:rsidR="00C50EFE" w:rsidRDefault="00C50EFE" w:rsidP="00C50EFE">
      <w:pPr>
        <w:rPr>
          <w:sz w:val="2"/>
          <w:szCs w:val="2"/>
        </w:rPr>
      </w:pPr>
    </w:p>
    <w:p w14:paraId="2BA59A3A" w14:textId="77777777" w:rsidR="00C50EFE" w:rsidRDefault="00C50EFE" w:rsidP="00C50EFE">
      <w:pPr>
        <w:rPr>
          <w:sz w:val="2"/>
          <w:szCs w:val="2"/>
        </w:rPr>
      </w:pPr>
    </w:p>
    <w:p w14:paraId="0B1A786B" w14:textId="77777777" w:rsidR="00C50EFE" w:rsidRDefault="00C50EFE" w:rsidP="00C50EFE">
      <w:pPr>
        <w:rPr>
          <w:sz w:val="2"/>
          <w:szCs w:val="2"/>
        </w:rPr>
      </w:pPr>
    </w:p>
    <w:p w14:paraId="118A5014" w14:textId="77777777" w:rsidR="00C50EFE" w:rsidRDefault="00C50EFE" w:rsidP="00C50EFE">
      <w:pPr>
        <w:rPr>
          <w:sz w:val="2"/>
          <w:szCs w:val="2"/>
        </w:rPr>
      </w:pPr>
    </w:p>
    <w:p w14:paraId="022ED361" w14:textId="77777777" w:rsidR="00C50EFE" w:rsidRPr="00C50EFE" w:rsidRDefault="00C50EFE" w:rsidP="00C50EFE">
      <w:pPr>
        <w:rPr>
          <w:sz w:val="2"/>
          <w:szCs w:val="2"/>
        </w:rPr>
      </w:pPr>
    </w:p>
    <w:p w14:paraId="215112DD" w14:textId="77777777" w:rsidR="00AA23FD" w:rsidRDefault="00AA23FD" w:rsidP="00AA23FD">
      <w:pPr>
        <w:pStyle w:val="aa"/>
        <w:shd w:val="clear" w:color="auto" w:fill="auto"/>
        <w:spacing w:line="226" w:lineRule="exact"/>
        <w:jc w:val="left"/>
      </w:pPr>
      <w:r>
        <w:rPr>
          <w:rStyle w:val="a9"/>
          <w:b/>
          <w:bCs/>
          <w:color w:val="000000"/>
        </w:rPr>
        <w:t xml:space="preserve">* указывается: </w:t>
      </w:r>
      <w:r>
        <w:rPr>
          <w:rStyle w:val="ad"/>
          <w:b/>
          <w:bCs/>
          <w:color w:val="000000"/>
        </w:rPr>
        <w:t>ДП-в</w:t>
      </w:r>
      <w:r>
        <w:rPr>
          <w:rStyle w:val="a9"/>
          <w:b/>
          <w:bCs/>
          <w:color w:val="000000"/>
        </w:rPr>
        <w:t xml:space="preserve">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14:paraId="3E4D6474" w14:textId="77777777" w:rsidR="00AA23FD" w:rsidRDefault="00AA23FD" w:rsidP="00AA23FD">
      <w:pPr>
        <w:pStyle w:val="aa"/>
        <w:shd w:val="clear" w:color="auto" w:fill="auto"/>
        <w:spacing w:line="226" w:lineRule="exact"/>
        <w:jc w:val="left"/>
        <w:rPr>
          <w:rStyle w:val="a9"/>
          <w:b/>
          <w:bCs/>
          <w:color w:val="000000"/>
        </w:rPr>
      </w:pPr>
      <w:r>
        <w:rPr>
          <w:rStyle w:val="a9"/>
          <w:b/>
          <w:bCs/>
          <w:color w:val="00000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14C7E448" w14:textId="77777777" w:rsidR="007A28DD" w:rsidRDefault="007A28DD" w:rsidP="00AA23FD">
      <w:pPr>
        <w:pStyle w:val="aa"/>
        <w:shd w:val="clear" w:color="auto" w:fill="auto"/>
        <w:spacing w:line="226" w:lineRule="exact"/>
        <w:jc w:val="left"/>
        <w:rPr>
          <w:rStyle w:val="a9"/>
          <w:color w:val="000000"/>
        </w:rPr>
      </w:pPr>
    </w:p>
    <w:p w14:paraId="4126A69E" w14:textId="77777777" w:rsidR="007A28DD" w:rsidRPr="007A28DD" w:rsidRDefault="007A28DD" w:rsidP="00AA23FD">
      <w:pPr>
        <w:pStyle w:val="aa"/>
        <w:shd w:val="clear" w:color="auto" w:fill="auto"/>
        <w:spacing w:line="226" w:lineRule="exact"/>
        <w:jc w:val="left"/>
        <w:rPr>
          <w:sz w:val="24"/>
          <w:szCs w:val="24"/>
        </w:rPr>
      </w:pPr>
    </w:p>
    <w:p w14:paraId="0461D8BD" w14:textId="261378CE" w:rsidR="00C50EFE" w:rsidRDefault="00C50EFE" w:rsidP="00D325A7">
      <w:pPr>
        <w:rPr>
          <w:sz w:val="2"/>
          <w:szCs w:val="2"/>
        </w:rPr>
      </w:pPr>
    </w:p>
    <w:p w14:paraId="540E4DC0" w14:textId="77777777" w:rsidR="00D325A7" w:rsidRDefault="00D325A7" w:rsidP="00C50EFE">
      <w:pPr>
        <w:rPr>
          <w:sz w:val="2"/>
          <w:szCs w:val="2"/>
        </w:rPr>
      </w:pPr>
    </w:p>
    <w:p w14:paraId="61958565" w14:textId="77777777" w:rsidR="007A28DD" w:rsidRDefault="007A28DD" w:rsidP="00C50EFE">
      <w:pPr>
        <w:rPr>
          <w:sz w:val="2"/>
          <w:szCs w:val="2"/>
        </w:rPr>
      </w:pPr>
    </w:p>
    <w:p w14:paraId="402B5C11" w14:textId="77777777" w:rsidR="007A28DD" w:rsidRDefault="007A28DD" w:rsidP="00C50EFE">
      <w:pPr>
        <w:rPr>
          <w:sz w:val="2"/>
          <w:szCs w:val="2"/>
        </w:rPr>
      </w:pPr>
    </w:p>
    <w:p w14:paraId="5A77D2FD" w14:textId="77777777" w:rsidR="007A28DD" w:rsidRDefault="007A28DD" w:rsidP="00C50EFE">
      <w:pPr>
        <w:rPr>
          <w:sz w:val="2"/>
          <w:szCs w:val="2"/>
        </w:rPr>
      </w:pPr>
    </w:p>
    <w:p w14:paraId="41E61372" w14:textId="77777777" w:rsidR="007A28DD" w:rsidRDefault="007A28DD" w:rsidP="00C50EFE">
      <w:pPr>
        <w:rPr>
          <w:sz w:val="2"/>
          <w:szCs w:val="2"/>
        </w:rPr>
      </w:pPr>
    </w:p>
    <w:p w14:paraId="3284C698" w14:textId="77777777" w:rsidR="007A28DD" w:rsidRDefault="007A28DD" w:rsidP="00C50EFE">
      <w:pPr>
        <w:rPr>
          <w:sz w:val="2"/>
          <w:szCs w:val="2"/>
        </w:rPr>
      </w:pPr>
    </w:p>
    <w:p w14:paraId="2AC38851" w14:textId="77777777" w:rsidR="007A28DD" w:rsidRDefault="007A28DD" w:rsidP="00C50EFE">
      <w:pPr>
        <w:rPr>
          <w:sz w:val="2"/>
          <w:szCs w:val="2"/>
        </w:rPr>
      </w:pPr>
    </w:p>
    <w:p w14:paraId="2A514FC3" w14:textId="77777777" w:rsidR="007A28DD" w:rsidRDefault="007A28DD" w:rsidP="00C50EFE">
      <w:pPr>
        <w:rPr>
          <w:sz w:val="2"/>
          <w:szCs w:val="2"/>
        </w:rPr>
      </w:pPr>
    </w:p>
    <w:p w14:paraId="0C6DB87F" w14:textId="77777777" w:rsidR="007A28DD" w:rsidRDefault="007A28DD" w:rsidP="00C50EFE">
      <w:pPr>
        <w:rPr>
          <w:sz w:val="2"/>
          <w:szCs w:val="2"/>
        </w:rPr>
      </w:pPr>
    </w:p>
    <w:p w14:paraId="684B8CA4" w14:textId="77777777" w:rsidR="007A28DD" w:rsidRDefault="007A28DD" w:rsidP="00C50EFE">
      <w:pPr>
        <w:rPr>
          <w:sz w:val="2"/>
          <w:szCs w:val="2"/>
        </w:rPr>
      </w:pPr>
    </w:p>
    <w:p w14:paraId="355F6BBC" w14:textId="77777777" w:rsidR="007A28DD" w:rsidRDefault="007A28DD" w:rsidP="00C50EFE">
      <w:pPr>
        <w:rPr>
          <w:sz w:val="2"/>
          <w:szCs w:val="2"/>
        </w:rPr>
      </w:pPr>
    </w:p>
    <w:p w14:paraId="28B4E450" w14:textId="77777777" w:rsidR="007A28DD" w:rsidRDefault="007A28DD" w:rsidP="00C50EFE">
      <w:pPr>
        <w:rPr>
          <w:sz w:val="2"/>
          <w:szCs w:val="2"/>
        </w:rPr>
      </w:pPr>
    </w:p>
    <w:p w14:paraId="3EA7A2CF" w14:textId="77777777" w:rsidR="007A28DD" w:rsidRDefault="007A28DD" w:rsidP="00C50EFE">
      <w:pPr>
        <w:rPr>
          <w:sz w:val="2"/>
          <w:szCs w:val="2"/>
        </w:rPr>
      </w:pPr>
    </w:p>
    <w:p w14:paraId="401DBF8F" w14:textId="77777777" w:rsidR="007A28DD" w:rsidRDefault="007A28DD" w:rsidP="00C50EFE">
      <w:pPr>
        <w:rPr>
          <w:sz w:val="2"/>
          <w:szCs w:val="2"/>
        </w:rPr>
      </w:pPr>
    </w:p>
    <w:p w14:paraId="504A9B0D" w14:textId="77777777" w:rsidR="007A28DD" w:rsidRDefault="007A28DD" w:rsidP="00C50EFE">
      <w:pPr>
        <w:rPr>
          <w:sz w:val="2"/>
          <w:szCs w:val="2"/>
        </w:rPr>
      </w:pPr>
    </w:p>
    <w:p w14:paraId="592B3436" w14:textId="77777777" w:rsidR="007A28DD" w:rsidRDefault="007A28DD" w:rsidP="00C50EFE">
      <w:pPr>
        <w:rPr>
          <w:sz w:val="2"/>
          <w:szCs w:val="2"/>
        </w:rPr>
      </w:pPr>
    </w:p>
    <w:p w14:paraId="697EEA6F" w14:textId="77777777" w:rsidR="007A28DD" w:rsidRDefault="007A28DD" w:rsidP="00C50EFE">
      <w:pPr>
        <w:rPr>
          <w:sz w:val="2"/>
          <w:szCs w:val="2"/>
        </w:rPr>
      </w:pPr>
    </w:p>
    <w:p w14:paraId="44F496F7" w14:textId="77777777" w:rsidR="007A28DD" w:rsidRDefault="007A28DD" w:rsidP="00C50EFE">
      <w:pPr>
        <w:rPr>
          <w:sz w:val="2"/>
          <w:szCs w:val="2"/>
        </w:rPr>
      </w:pPr>
    </w:p>
    <w:p w14:paraId="7650581F" w14:textId="77777777" w:rsidR="007A28DD" w:rsidRDefault="007A28DD" w:rsidP="00C50EFE">
      <w:pPr>
        <w:rPr>
          <w:sz w:val="2"/>
          <w:szCs w:val="2"/>
        </w:rPr>
      </w:pPr>
    </w:p>
    <w:p w14:paraId="035187AA" w14:textId="77777777" w:rsidR="007A28DD" w:rsidRDefault="007A28DD" w:rsidP="00C50EFE">
      <w:pPr>
        <w:rPr>
          <w:sz w:val="2"/>
          <w:szCs w:val="2"/>
        </w:rPr>
      </w:pPr>
    </w:p>
    <w:p w14:paraId="69CE3589" w14:textId="77777777" w:rsidR="007A28DD" w:rsidRDefault="007A28DD" w:rsidP="00C50EFE">
      <w:pPr>
        <w:rPr>
          <w:sz w:val="2"/>
          <w:szCs w:val="2"/>
        </w:rPr>
      </w:pPr>
    </w:p>
    <w:p w14:paraId="26E8AC21" w14:textId="77777777" w:rsidR="007A28DD" w:rsidRDefault="007A28DD" w:rsidP="00C50EFE">
      <w:pPr>
        <w:rPr>
          <w:sz w:val="2"/>
          <w:szCs w:val="2"/>
        </w:rPr>
      </w:pPr>
    </w:p>
    <w:p w14:paraId="472032EC" w14:textId="77777777" w:rsidR="007A28DD" w:rsidRDefault="007A28DD" w:rsidP="00C50EFE">
      <w:pPr>
        <w:rPr>
          <w:sz w:val="2"/>
          <w:szCs w:val="2"/>
        </w:rPr>
      </w:pPr>
    </w:p>
    <w:p w14:paraId="394E65C5" w14:textId="77777777" w:rsidR="007A28DD" w:rsidRDefault="007A28DD" w:rsidP="00C50EFE">
      <w:pPr>
        <w:rPr>
          <w:sz w:val="2"/>
          <w:szCs w:val="2"/>
        </w:rPr>
      </w:pPr>
    </w:p>
    <w:p w14:paraId="0FA30ED6" w14:textId="77777777" w:rsidR="007A28DD" w:rsidRDefault="007A28DD" w:rsidP="00C50EFE">
      <w:pPr>
        <w:rPr>
          <w:sz w:val="2"/>
          <w:szCs w:val="2"/>
        </w:rPr>
      </w:pPr>
    </w:p>
    <w:p w14:paraId="7D7CDA2A" w14:textId="77777777" w:rsidR="007A28DD" w:rsidRDefault="007A28DD" w:rsidP="00C50EFE">
      <w:pPr>
        <w:rPr>
          <w:sz w:val="2"/>
          <w:szCs w:val="2"/>
        </w:rPr>
      </w:pPr>
    </w:p>
    <w:p w14:paraId="39CA86D4" w14:textId="77777777" w:rsidR="007A28DD" w:rsidRDefault="007A28DD" w:rsidP="00C50EFE">
      <w:pPr>
        <w:rPr>
          <w:sz w:val="2"/>
          <w:szCs w:val="2"/>
        </w:rPr>
      </w:pPr>
    </w:p>
    <w:p w14:paraId="29A33960" w14:textId="77777777" w:rsidR="007A28DD" w:rsidRDefault="007A28DD" w:rsidP="00C50EFE">
      <w:pPr>
        <w:rPr>
          <w:sz w:val="2"/>
          <w:szCs w:val="2"/>
        </w:rPr>
      </w:pPr>
    </w:p>
    <w:p w14:paraId="75DCE0DA" w14:textId="77777777" w:rsidR="007A28DD" w:rsidRDefault="007A28DD" w:rsidP="00C50EFE">
      <w:pPr>
        <w:rPr>
          <w:sz w:val="2"/>
          <w:szCs w:val="2"/>
        </w:rPr>
      </w:pPr>
    </w:p>
    <w:p w14:paraId="35AB0840" w14:textId="77777777" w:rsidR="007A28DD" w:rsidRDefault="007A28DD" w:rsidP="00C50EFE">
      <w:pPr>
        <w:rPr>
          <w:sz w:val="2"/>
          <w:szCs w:val="2"/>
        </w:rPr>
      </w:pPr>
    </w:p>
    <w:p w14:paraId="7D685F3B" w14:textId="77777777" w:rsidR="007A28DD" w:rsidRDefault="007A28DD" w:rsidP="00C50EFE">
      <w:pPr>
        <w:rPr>
          <w:sz w:val="2"/>
          <w:szCs w:val="2"/>
        </w:rPr>
      </w:pPr>
    </w:p>
    <w:p w14:paraId="281A4E6D" w14:textId="77777777" w:rsidR="007A28DD" w:rsidRDefault="007A28DD" w:rsidP="00C50EFE">
      <w:pPr>
        <w:rPr>
          <w:sz w:val="2"/>
          <w:szCs w:val="2"/>
        </w:rPr>
      </w:pPr>
    </w:p>
    <w:p w14:paraId="143F65F8" w14:textId="77777777" w:rsidR="007A28DD" w:rsidRDefault="007A28DD" w:rsidP="00C50EFE">
      <w:pPr>
        <w:rPr>
          <w:sz w:val="2"/>
          <w:szCs w:val="2"/>
        </w:rPr>
      </w:pPr>
    </w:p>
    <w:p w14:paraId="5F37A1AD" w14:textId="77777777" w:rsidR="007A28DD" w:rsidRDefault="007A28DD" w:rsidP="00C50EFE">
      <w:pPr>
        <w:rPr>
          <w:sz w:val="2"/>
          <w:szCs w:val="2"/>
        </w:rPr>
      </w:pPr>
    </w:p>
    <w:p w14:paraId="744247BB" w14:textId="77777777" w:rsidR="007A28DD" w:rsidRDefault="007A28DD" w:rsidP="00C50EFE">
      <w:pPr>
        <w:rPr>
          <w:sz w:val="2"/>
          <w:szCs w:val="2"/>
        </w:rPr>
      </w:pPr>
    </w:p>
    <w:p w14:paraId="2DC6C1A1" w14:textId="77777777" w:rsidR="007A28DD" w:rsidRDefault="007A28DD" w:rsidP="00C50EFE">
      <w:pPr>
        <w:rPr>
          <w:sz w:val="2"/>
          <w:szCs w:val="2"/>
        </w:rPr>
      </w:pPr>
    </w:p>
    <w:p w14:paraId="3CFEF828" w14:textId="77777777" w:rsidR="007A28DD" w:rsidRDefault="007A28DD" w:rsidP="00C50EFE">
      <w:pPr>
        <w:rPr>
          <w:sz w:val="2"/>
          <w:szCs w:val="2"/>
        </w:rPr>
      </w:pPr>
    </w:p>
    <w:p w14:paraId="1C82F8FD" w14:textId="77777777" w:rsidR="007A28DD" w:rsidRDefault="007A28DD" w:rsidP="00C50EFE">
      <w:pPr>
        <w:rPr>
          <w:sz w:val="2"/>
          <w:szCs w:val="2"/>
        </w:rPr>
      </w:pPr>
    </w:p>
    <w:p w14:paraId="6796CF4F" w14:textId="77777777" w:rsidR="007A28DD" w:rsidRDefault="007A28DD" w:rsidP="00C50EFE">
      <w:pPr>
        <w:rPr>
          <w:sz w:val="2"/>
          <w:szCs w:val="2"/>
        </w:rPr>
      </w:pPr>
    </w:p>
    <w:p w14:paraId="1F9BFBE4" w14:textId="77777777" w:rsidR="007A28DD" w:rsidRDefault="007A28DD" w:rsidP="00C50EFE">
      <w:pPr>
        <w:rPr>
          <w:sz w:val="2"/>
          <w:szCs w:val="2"/>
        </w:rPr>
      </w:pPr>
    </w:p>
    <w:p w14:paraId="3E1B2CC6" w14:textId="77777777" w:rsidR="007A28DD" w:rsidRDefault="007A28DD" w:rsidP="00C50EFE">
      <w:pPr>
        <w:rPr>
          <w:sz w:val="2"/>
          <w:szCs w:val="2"/>
        </w:rPr>
      </w:pPr>
    </w:p>
    <w:p w14:paraId="339184B1" w14:textId="77777777" w:rsidR="007A28DD" w:rsidRDefault="007A28DD" w:rsidP="00C50EFE">
      <w:pPr>
        <w:rPr>
          <w:sz w:val="2"/>
          <w:szCs w:val="2"/>
        </w:rPr>
      </w:pPr>
    </w:p>
    <w:p w14:paraId="709C4F31" w14:textId="77777777" w:rsidR="007A28DD" w:rsidRDefault="007A28DD" w:rsidP="00C50EFE">
      <w:pPr>
        <w:rPr>
          <w:sz w:val="2"/>
          <w:szCs w:val="2"/>
        </w:rPr>
      </w:pPr>
    </w:p>
    <w:p w14:paraId="37970349" w14:textId="77777777" w:rsidR="007A28DD" w:rsidRDefault="007A28DD" w:rsidP="00C50EFE">
      <w:pPr>
        <w:rPr>
          <w:sz w:val="2"/>
          <w:szCs w:val="2"/>
        </w:rPr>
      </w:pPr>
    </w:p>
    <w:p w14:paraId="3765E45B" w14:textId="77777777" w:rsidR="007A28DD" w:rsidRDefault="007A28DD" w:rsidP="00C50EFE">
      <w:pPr>
        <w:rPr>
          <w:sz w:val="2"/>
          <w:szCs w:val="2"/>
        </w:rPr>
      </w:pPr>
    </w:p>
    <w:p w14:paraId="5AF652EB" w14:textId="77777777" w:rsidR="007A28DD" w:rsidRDefault="007A28DD" w:rsidP="00C50EFE">
      <w:pPr>
        <w:rPr>
          <w:sz w:val="2"/>
          <w:szCs w:val="2"/>
        </w:rPr>
      </w:pPr>
    </w:p>
    <w:p w14:paraId="36D7F5BC" w14:textId="77777777" w:rsidR="007A28DD" w:rsidRDefault="007A28DD" w:rsidP="00C50EFE">
      <w:pPr>
        <w:rPr>
          <w:sz w:val="2"/>
          <w:szCs w:val="2"/>
        </w:rPr>
      </w:pPr>
    </w:p>
    <w:p w14:paraId="15FB0A83" w14:textId="77777777" w:rsidR="007A28DD" w:rsidRDefault="007A28DD" w:rsidP="00C50EFE">
      <w:pPr>
        <w:rPr>
          <w:sz w:val="2"/>
          <w:szCs w:val="2"/>
        </w:rPr>
      </w:pPr>
    </w:p>
    <w:p w14:paraId="5ACEF591" w14:textId="77777777" w:rsidR="007A28DD" w:rsidRDefault="007A28DD" w:rsidP="00C50EFE">
      <w:pPr>
        <w:rPr>
          <w:sz w:val="2"/>
          <w:szCs w:val="2"/>
        </w:rPr>
      </w:pPr>
    </w:p>
    <w:p w14:paraId="50AF9B6F" w14:textId="77777777" w:rsidR="007A28DD" w:rsidRDefault="007A28DD" w:rsidP="00C50EFE">
      <w:pPr>
        <w:rPr>
          <w:sz w:val="2"/>
          <w:szCs w:val="2"/>
        </w:rPr>
      </w:pPr>
    </w:p>
    <w:p w14:paraId="7BEAD068" w14:textId="77777777" w:rsidR="007A28DD" w:rsidRDefault="007A28DD" w:rsidP="00C50EFE">
      <w:pPr>
        <w:rPr>
          <w:sz w:val="2"/>
          <w:szCs w:val="2"/>
        </w:rPr>
      </w:pPr>
    </w:p>
    <w:p w14:paraId="7A4A12E0" w14:textId="77777777" w:rsidR="007A28DD" w:rsidRDefault="007A28DD" w:rsidP="00C50EFE">
      <w:pPr>
        <w:rPr>
          <w:sz w:val="2"/>
          <w:szCs w:val="2"/>
        </w:rPr>
      </w:pPr>
    </w:p>
    <w:p w14:paraId="06C30733" w14:textId="77777777" w:rsidR="007A28DD" w:rsidRDefault="007A28DD" w:rsidP="00C50EFE">
      <w:pPr>
        <w:rPr>
          <w:sz w:val="2"/>
          <w:szCs w:val="2"/>
        </w:rPr>
      </w:pPr>
    </w:p>
    <w:p w14:paraId="02F7F1B1" w14:textId="77777777" w:rsidR="007A28DD" w:rsidRDefault="007A28DD" w:rsidP="00C50EFE">
      <w:pPr>
        <w:rPr>
          <w:sz w:val="2"/>
          <w:szCs w:val="2"/>
        </w:rPr>
      </w:pPr>
    </w:p>
    <w:p w14:paraId="7CFFD5AF" w14:textId="77777777" w:rsidR="007A28DD" w:rsidRDefault="007A28DD" w:rsidP="00C50EFE">
      <w:pPr>
        <w:rPr>
          <w:sz w:val="2"/>
          <w:szCs w:val="2"/>
        </w:rPr>
      </w:pPr>
    </w:p>
    <w:p w14:paraId="42099849" w14:textId="4831BB8A" w:rsidR="007A28DD" w:rsidRDefault="007A28DD" w:rsidP="007A28DD">
      <w:pPr>
        <w:pStyle w:val="12"/>
        <w:shd w:val="clear" w:color="auto" w:fill="auto"/>
        <w:spacing w:after="0" w:line="240" w:lineRule="auto"/>
      </w:pPr>
      <w:r>
        <w:rPr>
          <w:rStyle w:val="ac"/>
          <w:color w:val="000000"/>
        </w:rPr>
        <w:t xml:space="preserve">Приложение </w:t>
      </w:r>
      <w:r w:rsidR="00486FB1">
        <w:t>2</w:t>
      </w:r>
    </w:p>
    <w:p w14:paraId="16A9F69F" w14:textId="77777777" w:rsidR="007A28DD" w:rsidRDefault="007A28DD" w:rsidP="007A28DD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 xml:space="preserve">к Акту обследования ОСИ </w:t>
      </w:r>
    </w:p>
    <w:p w14:paraId="1166DEA6" w14:textId="521AEEF6" w:rsidR="007A28DD" w:rsidRDefault="007A28DD" w:rsidP="007A28DD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>к паспорту доступности ОСИ №</w:t>
      </w:r>
      <w:r w:rsidR="00486FB1">
        <w:rPr>
          <w:rStyle w:val="ac"/>
          <w:color w:val="000000"/>
        </w:rPr>
        <w:t>__</w:t>
      </w:r>
    </w:p>
    <w:p w14:paraId="32783237" w14:textId="77777777" w:rsidR="007A28DD" w:rsidRDefault="007A28DD" w:rsidP="007A28DD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</w:pPr>
      <w:r>
        <w:rPr>
          <w:rStyle w:val="ac"/>
          <w:color w:val="000000"/>
        </w:rPr>
        <w:tab/>
        <w:t>от «____»___________2020г.</w:t>
      </w:r>
    </w:p>
    <w:p w14:paraId="482B2C64" w14:textId="77777777" w:rsidR="007A28DD" w:rsidRDefault="007A28DD" w:rsidP="007A28DD">
      <w:pPr>
        <w:ind w:firstLine="0"/>
        <w:jc w:val="left"/>
        <w:outlineLvl w:val="2"/>
        <w:rPr>
          <w:rFonts w:eastAsia="Times New Roman"/>
          <w:bCs/>
          <w:sz w:val="24"/>
          <w:szCs w:val="24"/>
          <w:lang w:eastAsia="ru-RU"/>
        </w:rPr>
      </w:pPr>
    </w:p>
    <w:p w14:paraId="5E7221CA" w14:textId="1A545384" w:rsidR="007A28DD" w:rsidRPr="007A28DD" w:rsidRDefault="007A28DD" w:rsidP="007A28DD">
      <w:pPr>
        <w:pStyle w:val="41"/>
        <w:shd w:val="clear" w:color="auto" w:fill="auto"/>
        <w:spacing w:before="0" w:after="3" w:line="220" w:lineRule="exact"/>
        <w:ind w:left="120"/>
        <w:jc w:val="center"/>
        <w:rPr>
          <w:sz w:val="24"/>
          <w:szCs w:val="24"/>
        </w:rPr>
      </w:pPr>
      <w:r w:rsidRPr="007A28DD">
        <w:rPr>
          <w:rStyle w:val="4"/>
          <w:b/>
          <w:bCs/>
          <w:color w:val="000000"/>
          <w:sz w:val="24"/>
          <w:szCs w:val="24"/>
        </w:rPr>
        <w:t>I. Результаты обследования:</w:t>
      </w:r>
    </w:p>
    <w:p w14:paraId="5B873ADE" w14:textId="77777777" w:rsidR="007A28DD" w:rsidRPr="007A28DD" w:rsidRDefault="007A28DD" w:rsidP="0055797D">
      <w:pPr>
        <w:pStyle w:val="41"/>
        <w:numPr>
          <w:ilvl w:val="0"/>
          <w:numId w:val="26"/>
        </w:numPr>
        <w:shd w:val="clear" w:color="auto" w:fill="auto"/>
        <w:tabs>
          <w:tab w:val="left" w:pos="-4536"/>
        </w:tabs>
        <w:spacing w:before="0" w:after="88" w:line="220" w:lineRule="exact"/>
        <w:jc w:val="center"/>
        <w:rPr>
          <w:sz w:val="24"/>
          <w:szCs w:val="24"/>
        </w:rPr>
      </w:pPr>
      <w:r w:rsidRPr="007A28DD">
        <w:rPr>
          <w:rStyle w:val="4"/>
          <w:b/>
          <w:bCs/>
          <w:color w:val="000000"/>
          <w:sz w:val="24"/>
          <w:szCs w:val="24"/>
        </w:rPr>
        <w:t>Входа (входов) в здание</w:t>
      </w:r>
    </w:p>
    <w:p w14:paraId="5D7865C0" w14:textId="77777777" w:rsidR="007B4E48" w:rsidRPr="006E55A1" w:rsidRDefault="007A28DD" w:rsidP="007B4E48">
      <w:pPr>
        <w:pStyle w:val="21"/>
        <w:shd w:val="clear" w:color="auto" w:fill="auto"/>
        <w:spacing w:after="0" w:line="278" w:lineRule="exact"/>
        <w:ind w:left="100"/>
        <w:jc w:val="center"/>
        <w:rPr>
          <w:rStyle w:val="20"/>
          <w:color w:val="000000"/>
          <w:sz w:val="24"/>
        </w:rPr>
      </w:pPr>
      <w:r w:rsidRPr="007A28DD">
        <w:rPr>
          <w:rStyle w:val="20"/>
          <w:color w:val="000000"/>
          <w:sz w:val="24"/>
          <w:szCs w:val="24"/>
        </w:rPr>
        <w:t xml:space="preserve">муниципальное бюджетное образовательное учреждение дополнительного образования </w:t>
      </w:r>
      <w:r w:rsidR="007B4E48" w:rsidRPr="006E55A1">
        <w:rPr>
          <w:rStyle w:val="20"/>
          <w:color w:val="000000"/>
          <w:sz w:val="24"/>
        </w:rPr>
        <w:t>«</w:t>
      </w:r>
      <w:r w:rsidR="007B4E48">
        <w:rPr>
          <w:rStyle w:val="20"/>
          <w:color w:val="000000"/>
          <w:sz w:val="24"/>
        </w:rPr>
        <w:t>Станция юных натуралистов</w:t>
      </w:r>
      <w:r w:rsidR="007B4E48" w:rsidRPr="006E55A1">
        <w:rPr>
          <w:rStyle w:val="20"/>
          <w:color w:val="000000"/>
          <w:sz w:val="24"/>
        </w:rPr>
        <w:t xml:space="preserve">» г.Долинск (МБОУДО </w:t>
      </w:r>
      <w:r w:rsidR="007B4E48">
        <w:rPr>
          <w:rStyle w:val="20"/>
          <w:color w:val="000000"/>
          <w:sz w:val="24"/>
        </w:rPr>
        <w:t>СЮН</w:t>
      </w:r>
      <w:r w:rsidR="007B4E48" w:rsidRPr="006E55A1">
        <w:rPr>
          <w:rStyle w:val="20"/>
          <w:color w:val="000000"/>
          <w:sz w:val="24"/>
        </w:rPr>
        <w:t xml:space="preserve"> г. Долинск)</w:t>
      </w:r>
    </w:p>
    <w:p w14:paraId="486BA900" w14:textId="3E4AFA7D" w:rsidR="007A28DD" w:rsidRPr="007A28DD" w:rsidRDefault="007A28DD" w:rsidP="007A28DD">
      <w:pPr>
        <w:pStyle w:val="21"/>
        <w:shd w:val="clear" w:color="auto" w:fill="auto"/>
        <w:spacing w:after="0" w:line="278" w:lineRule="exact"/>
        <w:ind w:right="396" w:firstLine="567"/>
        <w:jc w:val="center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 </w:t>
      </w:r>
      <w:r w:rsidRPr="007A28DD"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653F3EFD" w14:textId="77777777" w:rsidR="007A28DD" w:rsidRDefault="007A28DD" w:rsidP="007A28DD">
      <w:pPr>
        <w:pStyle w:val="70"/>
        <w:shd w:val="clear" w:color="auto" w:fill="auto"/>
        <w:spacing w:line="180" w:lineRule="exact"/>
      </w:pPr>
      <w:r>
        <w:rPr>
          <w:rStyle w:val="7"/>
          <w:color w:val="000000"/>
        </w:rPr>
        <w:t>Наименование объекта, адрес</w:t>
      </w:r>
    </w:p>
    <w:p w14:paraId="41E0677A" w14:textId="77777777" w:rsidR="007A28DD" w:rsidRDefault="007A28DD" w:rsidP="007A28DD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</w:p>
    <w:p w14:paraId="58EE7E9F" w14:textId="77777777" w:rsidR="007A28DD" w:rsidRDefault="007A28DD" w:rsidP="007A28DD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</w:p>
    <w:tbl>
      <w:tblPr>
        <w:tblW w:w="137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2330"/>
        <w:gridCol w:w="1356"/>
        <w:gridCol w:w="850"/>
        <w:gridCol w:w="993"/>
        <w:gridCol w:w="2832"/>
        <w:gridCol w:w="1987"/>
        <w:gridCol w:w="851"/>
        <w:gridCol w:w="1984"/>
      </w:tblGrid>
      <w:tr w:rsidR="00E35172" w:rsidRPr="00B164C9" w14:paraId="77FA82A9" w14:textId="77777777" w:rsidTr="00E35172">
        <w:trPr>
          <w:trHeight w:hRule="exact" w:val="86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5F14B1" w14:textId="77777777" w:rsidR="00E35172" w:rsidRPr="00B164C9" w:rsidRDefault="00E35172" w:rsidP="003170EF">
            <w:pPr>
              <w:pStyle w:val="21"/>
              <w:shd w:val="clear" w:color="auto" w:fill="auto"/>
              <w:spacing w:after="60" w:line="240" w:lineRule="auto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419DD696" w14:textId="2FA9B154" w:rsidR="00E35172" w:rsidRPr="00B164C9" w:rsidRDefault="00E35172" w:rsidP="007A28DD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п/п</w:t>
            </w:r>
          </w:p>
        </w:tc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79CDE5" w14:textId="77777777" w:rsidR="00E35172" w:rsidRPr="00B164C9" w:rsidRDefault="00E35172" w:rsidP="003170EF">
            <w:pPr>
              <w:pStyle w:val="21"/>
              <w:shd w:val="clear" w:color="auto" w:fill="auto"/>
              <w:spacing w:after="0" w:line="240" w:lineRule="auto"/>
              <w:ind w:left="220"/>
              <w:jc w:val="center"/>
            </w:pPr>
            <w:r w:rsidRPr="00B164C9">
              <w:rPr>
                <w:rStyle w:val="220"/>
                <w:color w:val="000000"/>
              </w:rPr>
              <w:t>Наименование</w:t>
            </w:r>
          </w:p>
          <w:p w14:paraId="0ADCB3FE" w14:textId="77777777" w:rsidR="00E35172" w:rsidRPr="00B164C9" w:rsidRDefault="00E35172" w:rsidP="003170EF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функционально</w:t>
            </w:r>
            <w:r w:rsidRPr="00B164C9">
              <w:rPr>
                <w:rStyle w:val="220"/>
                <w:color w:val="000000"/>
              </w:rPr>
              <w:softHyphen/>
            </w:r>
          </w:p>
          <w:p w14:paraId="4FF1DD08" w14:textId="77777777" w:rsidR="00E35172" w:rsidRPr="00B164C9" w:rsidRDefault="00E35172" w:rsidP="003170EF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планировочного</w:t>
            </w:r>
          </w:p>
          <w:p w14:paraId="3706FE6E" w14:textId="0CB959DF" w:rsidR="00E35172" w:rsidRPr="00B164C9" w:rsidRDefault="00E35172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48A2D4" w14:textId="77777777" w:rsidR="00E35172" w:rsidRPr="00B164C9" w:rsidRDefault="00E35172" w:rsidP="003170EF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Наличие</w:t>
            </w:r>
          </w:p>
          <w:p w14:paraId="369B5B7C" w14:textId="77777777" w:rsidR="00E35172" w:rsidRPr="00B164C9" w:rsidRDefault="00E35172" w:rsidP="003170EF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20"/>
                <w:color w:val="000000"/>
              </w:rPr>
            </w:pPr>
            <w:r w:rsidRPr="00B164C9">
              <w:rPr>
                <w:rStyle w:val="220"/>
                <w:color w:val="000000"/>
              </w:rPr>
              <w:t>Элемента</w:t>
            </w:r>
          </w:p>
          <w:p w14:paraId="30E7A876" w14:textId="3DB96AF2" w:rsidR="00E35172" w:rsidRPr="00B164C9" w:rsidRDefault="00E35172" w:rsidP="007A28DD">
            <w:pPr>
              <w:pStyle w:val="21"/>
              <w:shd w:val="clear" w:color="auto" w:fill="auto"/>
              <w:spacing w:before="120" w:after="0" w:line="24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3695BA" w14:textId="14B2FAB0" w:rsidR="00E35172" w:rsidRPr="00B164C9" w:rsidRDefault="00E35172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Выявленные нарушения и замечания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31AD8C3" w14:textId="2D785959" w:rsidR="00E35172" w:rsidRPr="00B164C9" w:rsidRDefault="00E35172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Работы по адаптации объектов</w:t>
            </w:r>
          </w:p>
        </w:tc>
      </w:tr>
      <w:tr w:rsidR="0055353D" w:rsidRPr="00B164C9" w14:paraId="2466DB0C" w14:textId="77777777" w:rsidTr="00E35172">
        <w:trPr>
          <w:trHeight w:hRule="exact" w:val="1219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7374B8" w14:textId="77777777" w:rsidR="0055353D" w:rsidRPr="00B164C9" w:rsidRDefault="0055353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23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51A344" w14:textId="77777777" w:rsidR="0055353D" w:rsidRPr="00B164C9" w:rsidRDefault="0055353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6D074D" w14:textId="77777777" w:rsidR="0055353D" w:rsidRPr="00B164C9" w:rsidRDefault="0055353D" w:rsidP="003170EF">
            <w:pPr>
              <w:pStyle w:val="21"/>
              <w:shd w:val="clear" w:color="auto" w:fill="auto"/>
              <w:spacing w:after="12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есть/</w:t>
            </w:r>
          </w:p>
          <w:p w14:paraId="0777EE2A" w14:textId="19BDF99B" w:rsidR="0055353D" w:rsidRPr="00B164C9" w:rsidRDefault="0055353D" w:rsidP="007A28DD">
            <w:pPr>
              <w:pStyle w:val="21"/>
              <w:shd w:val="clear" w:color="auto" w:fill="auto"/>
              <w:spacing w:before="120" w:after="0" w:line="240" w:lineRule="auto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F87962" w14:textId="0A102E72" w:rsidR="0055353D" w:rsidRPr="00B164C9" w:rsidRDefault="0055353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F31BA6" w14:textId="77777777" w:rsidR="0055353D" w:rsidRPr="00B164C9" w:rsidRDefault="0055353D" w:rsidP="003170EF">
            <w:pPr>
              <w:pStyle w:val="21"/>
              <w:shd w:val="clear" w:color="auto" w:fill="auto"/>
              <w:spacing w:after="60" w:line="240" w:lineRule="auto"/>
              <w:ind w:left="200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0E68A5B5" w14:textId="08786E19" w:rsidR="0055353D" w:rsidRPr="00B164C9" w:rsidRDefault="0055353D" w:rsidP="007A28DD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фото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A9CFD8" w14:textId="77777777" w:rsidR="0055353D" w:rsidRPr="00B164C9" w:rsidRDefault="0055353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A67620" w14:textId="319A0DEB" w:rsidR="0055353D" w:rsidRPr="00B164C9" w:rsidRDefault="0055353D" w:rsidP="00E35172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Значимо для инвалида (катего</w:t>
            </w:r>
            <w:r w:rsidRPr="00B164C9">
              <w:rPr>
                <w:rStyle w:val="220"/>
                <w:color w:val="000000"/>
              </w:rPr>
              <w:softHyphen/>
              <w:t>рия)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0E79F2" w14:textId="4E5F7127" w:rsidR="0055353D" w:rsidRPr="00B164C9" w:rsidRDefault="0055353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67AF793" w14:textId="77777777" w:rsidR="0055353D" w:rsidRPr="00B164C9" w:rsidRDefault="0055353D" w:rsidP="003170EF">
            <w:pPr>
              <w:pStyle w:val="21"/>
              <w:shd w:val="clear" w:color="auto" w:fill="auto"/>
              <w:spacing w:after="60" w:line="240" w:lineRule="auto"/>
              <w:ind w:left="140"/>
              <w:jc w:val="center"/>
            </w:pPr>
            <w:r w:rsidRPr="00B164C9">
              <w:rPr>
                <w:rStyle w:val="220"/>
                <w:color w:val="000000"/>
              </w:rPr>
              <w:t>Виды</w:t>
            </w:r>
          </w:p>
          <w:p w14:paraId="73231844" w14:textId="36786F23" w:rsidR="0055353D" w:rsidRPr="00B164C9" w:rsidRDefault="0055353D" w:rsidP="007A28DD">
            <w:pPr>
              <w:pStyle w:val="21"/>
              <w:shd w:val="clear" w:color="auto" w:fill="auto"/>
              <w:spacing w:before="60" w:after="0" w:line="240" w:lineRule="auto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>работ</w:t>
            </w:r>
          </w:p>
        </w:tc>
      </w:tr>
      <w:tr w:rsidR="007A28DD" w:rsidRPr="00B164C9" w14:paraId="6E980F35" w14:textId="77777777" w:rsidTr="0055797D">
        <w:trPr>
          <w:trHeight w:hRule="exact" w:val="118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EE15E2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2.1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CA2D43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Лестница</w:t>
            </w:r>
          </w:p>
          <w:p w14:paraId="6737129E" w14:textId="77777777" w:rsidR="007A28DD" w:rsidRPr="00B164C9" w:rsidRDefault="007A28DD" w:rsidP="007A28DD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(наружная)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75A590" w14:textId="68B4AF9C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5D368A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0232EF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68DCC2" w14:textId="17C3F3CB" w:rsidR="007A28DD" w:rsidRPr="00B164C9" w:rsidRDefault="0055797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Краевые ступени лестничных маршей не выделены цветом или фактурой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E9C176" w14:textId="4F552DB4" w:rsidR="007A28DD" w:rsidRPr="00B164C9" w:rsidRDefault="0055797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164C9">
              <w:rPr>
                <w:rStyle w:val="220"/>
                <w:color w:val="000000"/>
                <w:sz w:val="22"/>
                <w:szCs w:val="22"/>
              </w:rPr>
              <w:t>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AFB48C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BAE08E5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A28DD" w:rsidRPr="00B164C9" w14:paraId="22276A30" w14:textId="77777777" w:rsidTr="00E35172">
        <w:trPr>
          <w:trHeight w:hRule="exact" w:val="71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8C522C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2.2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394DCE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Пандус</w:t>
            </w:r>
          </w:p>
          <w:p w14:paraId="356AC049" w14:textId="77777777" w:rsidR="007A28DD" w:rsidRPr="00B164C9" w:rsidRDefault="007A28DD" w:rsidP="007A28DD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(наружный)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7C6F62" w14:textId="2F060DF2" w:rsidR="007A28DD" w:rsidRPr="00B164C9" w:rsidRDefault="0055797D" w:rsidP="007A28DD">
            <w:pPr>
              <w:pStyle w:val="21"/>
              <w:shd w:val="clear" w:color="auto" w:fill="auto"/>
              <w:spacing w:after="0" w:line="240" w:lineRule="auto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C9F385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9004F6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1B54CC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90BA26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422BCE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9977319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A28DD" w:rsidRPr="00B164C9" w14:paraId="1A5C7BD6" w14:textId="77777777" w:rsidTr="00E35172">
        <w:trPr>
          <w:trHeight w:hRule="exact" w:val="77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2180B0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2.3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52C430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Входная площадка (перед дверью)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A4D3EB" w14:textId="2F421FC6" w:rsidR="007A28DD" w:rsidRPr="00B164C9" w:rsidRDefault="0055797D" w:rsidP="0055797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62E0AC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51FB87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2B4A1A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Нет замечаний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C69C0B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5D083F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8121FD7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A28DD" w:rsidRPr="00B164C9" w14:paraId="46191946" w14:textId="77777777" w:rsidTr="00E35172">
        <w:trPr>
          <w:trHeight w:hRule="exact" w:val="64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077677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2.4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589622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Дверь (входная)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37A6C8" w14:textId="6273FBA5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05F57D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A7840B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817D57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Нет замечаний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B25DFB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CC24D4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2AD86CC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A28DD" w:rsidRPr="00B164C9" w14:paraId="58CD154C" w14:textId="77777777" w:rsidTr="00E35172">
        <w:trPr>
          <w:trHeight w:hRule="exact" w:val="56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EB7D9D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2.5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3ED6D7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Тамбур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E0FCD6" w14:textId="1689CDCC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50600E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81C969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189033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Нет замечаний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6099D7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FAB87A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840552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A28DD" w:rsidRPr="00B164C9" w14:paraId="4A78E8F4" w14:textId="77777777" w:rsidTr="00E35172">
        <w:trPr>
          <w:trHeight w:hRule="exact" w:val="85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B6DDD9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69B47C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ОБЩИЕ</w:t>
            </w:r>
          </w:p>
          <w:p w14:paraId="6A3DCD0A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требования к зоне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FEFEA39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1F974A3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FC4238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D85303D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988275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D1845E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FD707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507C88A8" w14:textId="77777777" w:rsidR="007A28DD" w:rsidRDefault="007A28DD" w:rsidP="007A28DD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</w:p>
    <w:p w14:paraId="3FA8D151" w14:textId="77777777" w:rsidR="007A28DD" w:rsidRDefault="007A28DD" w:rsidP="007A28DD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</w:p>
    <w:p w14:paraId="54936847" w14:textId="77777777" w:rsidR="007A28DD" w:rsidRPr="0055797D" w:rsidRDefault="007A28DD" w:rsidP="007A28DD">
      <w:pPr>
        <w:pStyle w:val="70"/>
        <w:shd w:val="clear" w:color="auto" w:fill="auto"/>
        <w:spacing w:line="180" w:lineRule="exact"/>
        <w:rPr>
          <w:rStyle w:val="7"/>
          <w:color w:val="000000"/>
          <w:sz w:val="20"/>
        </w:rPr>
      </w:pPr>
    </w:p>
    <w:p w14:paraId="583AE269" w14:textId="77777777" w:rsidR="007A28DD" w:rsidRPr="0055797D" w:rsidRDefault="007A28DD" w:rsidP="00294483">
      <w:pPr>
        <w:pStyle w:val="30"/>
        <w:framePr w:w="10440" w:wrap="notBeside" w:vAnchor="text" w:hAnchor="text" w:xAlign="center" w:y="1"/>
        <w:shd w:val="clear" w:color="auto" w:fill="auto"/>
        <w:spacing w:line="220" w:lineRule="exact"/>
        <w:jc w:val="center"/>
        <w:rPr>
          <w:sz w:val="24"/>
        </w:rPr>
      </w:pPr>
      <w:r w:rsidRPr="0055797D">
        <w:rPr>
          <w:rStyle w:val="3"/>
          <w:b/>
          <w:bCs/>
          <w:color w:val="000000"/>
          <w:sz w:val="24"/>
        </w:rPr>
        <w:t>II Заключение по зоне:</w:t>
      </w:r>
    </w:p>
    <w:p w14:paraId="660CC45D" w14:textId="77777777" w:rsidR="007A28DD" w:rsidRPr="0055797D" w:rsidRDefault="007A28DD" w:rsidP="007A28DD">
      <w:pPr>
        <w:framePr w:w="10440" w:wrap="notBeside" w:vAnchor="text" w:hAnchor="text" w:xAlign="center" w:y="1"/>
        <w:rPr>
          <w:sz w:val="4"/>
          <w:szCs w:val="2"/>
        </w:rPr>
      </w:pPr>
    </w:p>
    <w:p w14:paraId="12D6050C" w14:textId="77777777" w:rsidR="007A28DD" w:rsidRPr="0055797D" w:rsidRDefault="007A28DD" w:rsidP="007A28DD">
      <w:pPr>
        <w:rPr>
          <w:sz w:val="4"/>
          <w:szCs w:val="2"/>
        </w:rPr>
      </w:pPr>
    </w:p>
    <w:p w14:paraId="7249CBB7" w14:textId="77777777" w:rsidR="007A28DD" w:rsidRPr="0055797D" w:rsidRDefault="007A28DD" w:rsidP="007A28DD">
      <w:pPr>
        <w:rPr>
          <w:sz w:val="4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2"/>
        <w:gridCol w:w="3530"/>
        <w:gridCol w:w="1604"/>
        <w:gridCol w:w="1532"/>
        <w:gridCol w:w="3709"/>
      </w:tblGrid>
      <w:tr w:rsidR="007A28DD" w:rsidRPr="00B164C9" w14:paraId="16E7B65C" w14:textId="77777777" w:rsidTr="007A28DD">
        <w:trPr>
          <w:trHeight w:hRule="exact" w:val="672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88A81A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Наименование</w:t>
            </w:r>
          </w:p>
          <w:p w14:paraId="58A5B48D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структурно</w:t>
            </w:r>
            <w:r w:rsidRPr="00B164C9">
              <w:rPr>
                <w:rStyle w:val="220"/>
                <w:color w:val="000000"/>
              </w:rPr>
              <w:softHyphen/>
            </w:r>
          </w:p>
          <w:p w14:paraId="680C6D85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ind w:left="260"/>
              <w:jc w:val="center"/>
            </w:pPr>
            <w:r w:rsidRPr="00B164C9">
              <w:rPr>
                <w:rStyle w:val="220"/>
                <w:color w:val="000000"/>
              </w:rPr>
              <w:t>функциональной</w:t>
            </w:r>
          </w:p>
          <w:p w14:paraId="3FD28186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зоны</w:t>
            </w:r>
          </w:p>
        </w:tc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BFD557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4"/>
                <w:color w:val="000000"/>
              </w:rPr>
              <w:t>Состояние</w:t>
            </w:r>
          </w:p>
          <w:p w14:paraId="1F680E0D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4"/>
                <w:color w:val="000000"/>
              </w:rPr>
              <w:t>доступности*</w:t>
            </w:r>
          </w:p>
          <w:p w14:paraId="75EFB8F9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ind w:left="280"/>
              <w:jc w:val="center"/>
            </w:pPr>
            <w:r w:rsidRPr="00B164C9">
              <w:rPr>
                <w:rStyle w:val="220"/>
                <w:color w:val="000000"/>
              </w:rPr>
              <w:t>(к пункту 3.4 Акта обследования ОСИ)</w:t>
            </w:r>
          </w:p>
        </w:tc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9827C4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Приложение</w:t>
            </w:r>
          </w:p>
        </w:tc>
        <w:tc>
          <w:tcPr>
            <w:tcW w:w="3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3A2EB1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ind w:left="500"/>
              <w:jc w:val="center"/>
            </w:pPr>
            <w:r w:rsidRPr="00B164C9">
              <w:rPr>
                <w:rStyle w:val="24"/>
                <w:color w:val="000000"/>
              </w:rPr>
              <w:t>Рекомендации по адаптации</w:t>
            </w:r>
          </w:p>
          <w:p w14:paraId="631E27BF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ind w:left="380" w:firstLine="120"/>
              <w:jc w:val="center"/>
            </w:pPr>
            <w:r w:rsidRPr="00B164C9">
              <w:rPr>
                <w:rStyle w:val="220"/>
                <w:color w:val="000000"/>
              </w:rPr>
              <w:t>(вид работы)** к пункту 4.1 Акта обследования ОСИ</w:t>
            </w:r>
          </w:p>
        </w:tc>
      </w:tr>
      <w:tr w:rsidR="007A28DD" w:rsidRPr="00B164C9" w14:paraId="00B66D73" w14:textId="77777777" w:rsidTr="007A28DD">
        <w:trPr>
          <w:trHeight w:hRule="exact" w:val="1144"/>
        </w:trPr>
        <w:tc>
          <w:tcPr>
            <w:tcW w:w="312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4BB772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ind w:left="380" w:firstLine="120"/>
              <w:jc w:val="center"/>
            </w:pPr>
          </w:p>
        </w:tc>
        <w:tc>
          <w:tcPr>
            <w:tcW w:w="35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C969F4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ind w:left="380" w:firstLine="120"/>
              <w:jc w:val="center"/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F291CD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ind w:left="260"/>
              <w:jc w:val="center"/>
            </w:pPr>
            <w:r w:rsidRPr="00B164C9"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D04F58" w14:textId="77777777" w:rsidR="007A28DD" w:rsidRPr="00B164C9" w:rsidRDefault="007A28DD" w:rsidP="007A28DD">
            <w:pPr>
              <w:pStyle w:val="21"/>
              <w:shd w:val="clear" w:color="auto" w:fill="auto"/>
              <w:spacing w:after="60" w:line="240" w:lineRule="auto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7880D621" w14:textId="77777777" w:rsidR="007A28DD" w:rsidRPr="00B164C9" w:rsidRDefault="007A28DD" w:rsidP="007A28DD">
            <w:pPr>
              <w:pStyle w:val="21"/>
              <w:shd w:val="clear" w:color="auto" w:fill="auto"/>
              <w:spacing w:before="60" w:after="0" w:line="240" w:lineRule="auto"/>
              <w:ind w:left="260"/>
              <w:jc w:val="center"/>
            </w:pPr>
            <w:r w:rsidRPr="00B164C9">
              <w:rPr>
                <w:rStyle w:val="220"/>
                <w:color w:val="000000"/>
              </w:rPr>
              <w:t>фото</w:t>
            </w:r>
          </w:p>
        </w:tc>
        <w:tc>
          <w:tcPr>
            <w:tcW w:w="3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1A3B72A" w14:textId="77777777" w:rsidR="007A28DD" w:rsidRPr="00B164C9" w:rsidRDefault="007A28DD" w:rsidP="007A28DD">
            <w:pPr>
              <w:pStyle w:val="21"/>
              <w:shd w:val="clear" w:color="auto" w:fill="auto"/>
              <w:spacing w:before="60" w:after="0" w:line="240" w:lineRule="auto"/>
              <w:ind w:left="260"/>
              <w:jc w:val="center"/>
            </w:pPr>
          </w:p>
        </w:tc>
      </w:tr>
      <w:tr w:rsidR="007A28DD" w:rsidRPr="00B164C9" w14:paraId="07C06414" w14:textId="77777777" w:rsidTr="007A28DD">
        <w:trPr>
          <w:trHeight w:hRule="exact" w:val="97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191882D" w14:textId="77777777" w:rsidR="007A28DD" w:rsidRPr="00B164C9" w:rsidRDefault="007A28DD" w:rsidP="007A28DD">
            <w:pPr>
              <w:pStyle w:val="21"/>
              <w:shd w:val="clear" w:color="auto" w:fill="auto"/>
              <w:spacing w:after="6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Лестница</w:t>
            </w:r>
          </w:p>
          <w:p w14:paraId="772222E9" w14:textId="77777777" w:rsidR="007A28DD" w:rsidRPr="00B164C9" w:rsidRDefault="007A28DD" w:rsidP="007A28DD">
            <w:pPr>
              <w:pStyle w:val="21"/>
              <w:shd w:val="clear" w:color="auto" w:fill="auto"/>
              <w:spacing w:before="60"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(наружная)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A24033" w14:textId="77777777" w:rsidR="007A28DD" w:rsidRPr="00B164C9" w:rsidRDefault="007A28DD" w:rsidP="007A28D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8"/>
                <w:color w:val="000000"/>
              </w:rPr>
              <w:t>ДП-в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285D299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2ED0AFA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AF907" w14:textId="77777777" w:rsidR="007A28DD" w:rsidRPr="00B164C9" w:rsidRDefault="007A28DD" w:rsidP="007A28D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71A10EC1" w14:textId="77777777" w:rsidR="007A28DD" w:rsidRDefault="007A28DD" w:rsidP="007A28DD">
      <w:pPr>
        <w:ind w:firstLine="0"/>
        <w:rPr>
          <w:rStyle w:val="2"/>
          <w:color w:val="000000"/>
        </w:rPr>
      </w:pPr>
    </w:p>
    <w:p w14:paraId="49260BFA" w14:textId="77777777" w:rsidR="007A28DD" w:rsidRPr="007A28DD" w:rsidRDefault="007A28DD" w:rsidP="007A28DD">
      <w:pPr>
        <w:pStyle w:val="aa"/>
        <w:shd w:val="clear" w:color="auto" w:fill="auto"/>
        <w:spacing w:line="226" w:lineRule="exact"/>
        <w:jc w:val="left"/>
        <w:rPr>
          <w:sz w:val="20"/>
          <w:szCs w:val="20"/>
        </w:rPr>
      </w:pPr>
      <w:r w:rsidRPr="007A28DD">
        <w:rPr>
          <w:rStyle w:val="a9"/>
          <w:b/>
          <w:bCs/>
          <w:color w:val="000000"/>
          <w:sz w:val="20"/>
          <w:szCs w:val="20"/>
        </w:rPr>
        <w:t xml:space="preserve">* указывается: </w:t>
      </w:r>
      <w:r w:rsidRPr="007A28DD">
        <w:rPr>
          <w:rStyle w:val="ad"/>
          <w:b/>
          <w:bCs/>
          <w:color w:val="000000"/>
          <w:sz w:val="20"/>
          <w:szCs w:val="20"/>
        </w:rPr>
        <w:t>ДП-в</w:t>
      </w:r>
      <w:r w:rsidRPr="007A28DD">
        <w:rPr>
          <w:rStyle w:val="a9"/>
          <w:b/>
          <w:bCs/>
          <w:color w:val="000000"/>
          <w:sz w:val="20"/>
          <w:szCs w:val="20"/>
        </w:rPr>
        <w:t xml:space="preserve">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14:paraId="53A6488A" w14:textId="77777777" w:rsidR="007A28DD" w:rsidRPr="007A28DD" w:rsidRDefault="007A28DD" w:rsidP="007A28DD">
      <w:pPr>
        <w:pStyle w:val="aa"/>
        <w:shd w:val="clear" w:color="auto" w:fill="auto"/>
        <w:spacing w:line="226" w:lineRule="exact"/>
        <w:jc w:val="left"/>
        <w:rPr>
          <w:sz w:val="20"/>
          <w:szCs w:val="20"/>
        </w:rPr>
      </w:pPr>
      <w:r w:rsidRPr="007A28DD">
        <w:rPr>
          <w:rStyle w:val="a9"/>
          <w:b/>
          <w:bCs/>
          <w:color w:val="000000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4AC00769" w14:textId="77777777" w:rsidR="007A28DD" w:rsidRDefault="007A28DD" w:rsidP="007A28DD">
      <w:pPr>
        <w:ind w:firstLine="0"/>
        <w:rPr>
          <w:rStyle w:val="2"/>
          <w:color w:val="000000"/>
        </w:rPr>
      </w:pPr>
    </w:p>
    <w:p w14:paraId="49973E36" w14:textId="141920E5" w:rsidR="007A28DD" w:rsidRPr="007A28DD" w:rsidRDefault="007A28DD" w:rsidP="007A28DD">
      <w:pPr>
        <w:ind w:firstLine="0"/>
        <w:rPr>
          <w:sz w:val="24"/>
          <w:szCs w:val="24"/>
        </w:rPr>
      </w:pPr>
      <w:r>
        <w:rPr>
          <w:rStyle w:val="2"/>
          <w:color w:val="000000"/>
        </w:rPr>
        <w:t>Комментарий к заключению:</w:t>
      </w:r>
      <w:r>
        <w:rPr>
          <w:rStyle w:val="2"/>
          <w:color w:val="000000"/>
        </w:rPr>
        <w:tab/>
      </w:r>
    </w:p>
    <w:p w14:paraId="4A3A6A7E" w14:textId="77777777" w:rsidR="007A28DD" w:rsidRDefault="007A28DD" w:rsidP="00C50EFE">
      <w:pPr>
        <w:rPr>
          <w:sz w:val="2"/>
          <w:szCs w:val="2"/>
        </w:rPr>
      </w:pPr>
    </w:p>
    <w:p w14:paraId="3E144B8D" w14:textId="77777777" w:rsidR="007A28DD" w:rsidRDefault="007A28DD" w:rsidP="00C50EFE">
      <w:pPr>
        <w:rPr>
          <w:sz w:val="2"/>
          <w:szCs w:val="2"/>
        </w:rPr>
      </w:pPr>
    </w:p>
    <w:p w14:paraId="2BA329A7" w14:textId="77777777" w:rsidR="007A28DD" w:rsidRDefault="007A28DD" w:rsidP="00C50EFE">
      <w:pPr>
        <w:rPr>
          <w:sz w:val="2"/>
          <w:szCs w:val="2"/>
        </w:rPr>
      </w:pPr>
    </w:p>
    <w:p w14:paraId="2D81C5CF" w14:textId="77777777" w:rsidR="007A28DD" w:rsidRDefault="007A28DD" w:rsidP="00C50EFE">
      <w:pPr>
        <w:rPr>
          <w:sz w:val="2"/>
          <w:szCs w:val="2"/>
        </w:rPr>
      </w:pPr>
    </w:p>
    <w:p w14:paraId="668E5D61" w14:textId="77777777" w:rsidR="007A28DD" w:rsidRDefault="007A28DD" w:rsidP="00C50EFE">
      <w:pPr>
        <w:rPr>
          <w:sz w:val="2"/>
          <w:szCs w:val="2"/>
        </w:rPr>
      </w:pPr>
    </w:p>
    <w:p w14:paraId="7EA14181" w14:textId="77777777" w:rsidR="007A28DD" w:rsidRDefault="007A28DD" w:rsidP="00C50EFE">
      <w:pPr>
        <w:rPr>
          <w:sz w:val="2"/>
          <w:szCs w:val="2"/>
        </w:rPr>
      </w:pPr>
    </w:p>
    <w:p w14:paraId="0B5AE7F4" w14:textId="77777777" w:rsidR="007A28DD" w:rsidRDefault="007A28DD" w:rsidP="00C50EFE">
      <w:pPr>
        <w:rPr>
          <w:sz w:val="2"/>
          <w:szCs w:val="2"/>
        </w:rPr>
      </w:pPr>
    </w:p>
    <w:p w14:paraId="3981394F" w14:textId="77777777" w:rsidR="007A28DD" w:rsidRDefault="007A28DD" w:rsidP="00C50EFE">
      <w:pPr>
        <w:rPr>
          <w:sz w:val="2"/>
          <w:szCs w:val="2"/>
        </w:rPr>
      </w:pPr>
    </w:p>
    <w:p w14:paraId="2D8051FC" w14:textId="77777777" w:rsidR="007A28DD" w:rsidRDefault="007A28DD" w:rsidP="00C50EFE">
      <w:pPr>
        <w:rPr>
          <w:sz w:val="2"/>
          <w:szCs w:val="2"/>
        </w:rPr>
      </w:pPr>
    </w:p>
    <w:p w14:paraId="2ED5F28F" w14:textId="77777777" w:rsidR="007A28DD" w:rsidRDefault="007A28DD" w:rsidP="00C50EFE">
      <w:pPr>
        <w:rPr>
          <w:sz w:val="2"/>
          <w:szCs w:val="2"/>
        </w:rPr>
      </w:pPr>
    </w:p>
    <w:p w14:paraId="60C732C3" w14:textId="77777777" w:rsidR="007A28DD" w:rsidRDefault="007A28DD" w:rsidP="00C50EFE">
      <w:pPr>
        <w:rPr>
          <w:sz w:val="2"/>
          <w:szCs w:val="2"/>
        </w:rPr>
      </w:pPr>
    </w:p>
    <w:p w14:paraId="54F3425F" w14:textId="77777777" w:rsidR="007A28DD" w:rsidRDefault="007A28DD" w:rsidP="00C50EFE">
      <w:pPr>
        <w:rPr>
          <w:sz w:val="2"/>
          <w:szCs w:val="2"/>
        </w:rPr>
      </w:pPr>
    </w:p>
    <w:p w14:paraId="1346270F" w14:textId="77777777" w:rsidR="007A28DD" w:rsidRDefault="007A28DD" w:rsidP="00C50EFE">
      <w:pPr>
        <w:rPr>
          <w:sz w:val="2"/>
          <w:szCs w:val="2"/>
        </w:rPr>
      </w:pPr>
    </w:p>
    <w:p w14:paraId="0555172F" w14:textId="77777777" w:rsidR="007A28DD" w:rsidRDefault="007A28DD" w:rsidP="00C50EFE">
      <w:pPr>
        <w:rPr>
          <w:sz w:val="2"/>
          <w:szCs w:val="2"/>
        </w:rPr>
      </w:pPr>
    </w:p>
    <w:p w14:paraId="2C672A69" w14:textId="77777777" w:rsidR="007A28DD" w:rsidRDefault="007A28DD" w:rsidP="00C50EFE">
      <w:pPr>
        <w:rPr>
          <w:sz w:val="2"/>
          <w:szCs w:val="2"/>
        </w:rPr>
      </w:pPr>
    </w:p>
    <w:p w14:paraId="0CD2CACD" w14:textId="77777777" w:rsidR="007A28DD" w:rsidRDefault="007A28DD" w:rsidP="00C50EFE">
      <w:pPr>
        <w:rPr>
          <w:sz w:val="2"/>
          <w:szCs w:val="2"/>
        </w:rPr>
      </w:pPr>
    </w:p>
    <w:p w14:paraId="0DBAC6FC" w14:textId="77777777" w:rsidR="007A28DD" w:rsidRDefault="007A28DD" w:rsidP="00C50EFE">
      <w:pPr>
        <w:rPr>
          <w:sz w:val="2"/>
          <w:szCs w:val="2"/>
        </w:rPr>
      </w:pPr>
    </w:p>
    <w:p w14:paraId="517060FA" w14:textId="77777777" w:rsidR="007A28DD" w:rsidRDefault="007A28DD" w:rsidP="00C50EFE">
      <w:pPr>
        <w:rPr>
          <w:sz w:val="2"/>
          <w:szCs w:val="2"/>
        </w:rPr>
      </w:pPr>
    </w:p>
    <w:p w14:paraId="5F452FD5" w14:textId="77777777" w:rsidR="007A28DD" w:rsidRDefault="007A28DD" w:rsidP="00C50EFE">
      <w:pPr>
        <w:rPr>
          <w:sz w:val="2"/>
          <w:szCs w:val="2"/>
        </w:rPr>
      </w:pPr>
    </w:p>
    <w:p w14:paraId="7C48F67C" w14:textId="77777777" w:rsidR="007A28DD" w:rsidRPr="00C50EFE" w:rsidRDefault="007A28DD" w:rsidP="00C50EFE">
      <w:pPr>
        <w:rPr>
          <w:sz w:val="2"/>
          <w:szCs w:val="2"/>
        </w:rPr>
        <w:sectPr w:rsidR="007A28DD" w:rsidRPr="00C50EFE" w:rsidSect="002B2067">
          <w:pgSz w:w="16840" w:h="11900" w:orient="landscape"/>
          <w:pgMar w:top="851" w:right="851" w:bottom="703" w:left="851" w:header="0" w:footer="732" w:gutter="0"/>
          <w:pgNumType w:start="1"/>
          <w:cols w:space="720"/>
          <w:noEndnote/>
          <w:docGrid w:linePitch="360"/>
        </w:sectPr>
      </w:pPr>
    </w:p>
    <w:p w14:paraId="5D611AE8" w14:textId="6B90B795" w:rsidR="003170EF" w:rsidRDefault="003170EF" w:rsidP="003170EF">
      <w:pPr>
        <w:pStyle w:val="12"/>
        <w:shd w:val="clear" w:color="auto" w:fill="auto"/>
        <w:spacing w:after="0" w:line="240" w:lineRule="auto"/>
      </w:pPr>
      <w:r>
        <w:rPr>
          <w:rStyle w:val="ac"/>
          <w:color w:val="000000"/>
        </w:rPr>
        <w:lastRenderedPageBreak/>
        <w:t xml:space="preserve">Приложение </w:t>
      </w:r>
      <w:r>
        <w:t>3</w:t>
      </w:r>
    </w:p>
    <w:p w14:paraId="715224F3" w14:textId="77777777" w:rsidR="003170EF" w:rsidRDefault="003170EF" w:rsidP="003170EF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 xml:space="preserve">к Акту обследования ОСИ </w:t>
      </w:r>
    </w:p>
    <w:p w14:paraId="776062FA" w14:textId="7073D3FE" w:rsidR="003170EF" w:rsidRDefault="003170EF" w:rsidP="003170EF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>к паспорту доступности ОСИ №</w:t>
      </w:r>
      <w:r w:rsidR="00486FB1">
        <w:rPr>
          <w:rStyle w:val="ac"/>
          <w:color w:val="000000"/>
        </w:rPr>
        <w:t>__</w:t>
      </w:r>
    </w:p>
    <w:p w14:paraId="47C215D1" w14:textId="77777777" w:rsidR="003170EF" w:rsidRDefault="003170EF" w:rsidP="003170EF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</w:pPr>
      <w:r>
        <w:rPr>
          <w:rStyle w:val="ac"/>
          <w:color w:val="000000"/>
        </w:rPr>
        <w:tab/>
        <w:t>от «____»___________2020г.</w:t>
      </w:r>
    </w:p>
    <w:p w14:paraId="3F0381B6" w14:textId="180D3816" w:rsidR="00D325A7" w:rsidRDefault="00D325A7" w:rsidP="00D325A7">
      <w:pPr>
        <w:pStyle w:val="21"/>
        <w:shd w:val="clear" w:color="auto" w:fill="auto"/>
        <w:tabs>
          <w:tab w:val="left" w:leader="underscore" w:pos="9926"/>
        </w:tabs>
        <w:spacing w:before="282" w:after="0" w:line="220" w:lineRule="exact"/>
      </w:pPr>
    </w:p>
    <w:p w14:paraId="049401FB" w14:textId="77777777" w:rsidR="00D325A7" w:rsidRDefault="00D325A7" w:rsidP="00D325A7">
      <w:pPr>
        <w:pStyle w:val="41"/>
        <w:shd w:val="clear" w:color="auto" w:fill="auto"/>
        <w:spacing w:before="0" w:after="3" w:line="220" w:lineRule="exact"/>
        <w:ind w:left="100"/>
        <w:jc w:val="center"/>
      </w:pPr>
      <w:r>
        <w:rPr>
          <w:rStyle w:val="4"/>
          <w:b/>
          <w:bCs/>
          <w:color w:val="000000"/>
        </w:rPr>
        <w:t>I Результаты обследования:</w:t>
      </w:r>
    </w:p>
    <w:p w14:paraId="3D1CAC03" w14:textId="77777777" w:rsidR="00D325A7" w:rsidRDefault="00D325A7" w:rsidP="0055797D">
      <w:pPr>
        <w:pStyle w:val="41"/>
        <w:numPr>
          <w:ilvl w:val="2"/>
          <w:numId w:val="27"/>
        </w:numPr>
        <w:shd w:val="clear" w:color="auto" w:fill="auto"/>
        <w:tabs>
          <w:tab w:val="left" w:pos="-1701"/>
          <w:tab w:val="left" w:pos="0"/>
          <w:tab w:val="left" w:pos="284"/>
        </w:tabs>
        <w:spacing w:before="0" w:after="88" w:line="220" w:lineRule="exact"/>
        <w:jc w:val="center"/>
      </w:pPr>
      <w:r>
        <w:rPr>
          <w:rStyle w:val="4"/>
          <w:b/>
          <w:bCs/>
          <w:color w:val="000000"/>
        </w:rPr>
        <w:t>Пути (путей) движения внутри здания (в т.ч. путей эвакуации)</w:t>
      </w:r>
    </w:p>
    <w:p w14:paraId="48D7984F" w14:textId="77777777" w:rsidR="007B4E48" w:rsidRPr="006E55A1" w:rsidRDefault="00E35172" w:rsidP="007B4E48">
      <w:pPr>
        <w:pStyle w:val="21"/>
        <w:shd w:val="clear" w:color="auto" w:fill="auto"/>
        <w:spacing w:after="0" w:line="278" w:lineRule="exact"/>
        <w:ind w:left="100"/>
        <w:jc w:val="center"/>
        <w:rPr>
          <w:rStyle w:val="20"/>
          <w:color w:val="000000"/>
          <w:sz w:val="24"/>
        </w:rPr>
      </w:pPr>
      <w:r w:rsidRPr="007A28DD">
        <w:rPr>
          <w:rStyle w:val="20"/>
          <w:color w:val="000000"/>
          <w:sz w:val="24"/>
          <w:szCs w:val="24"/>
        </w:rPr>
        <w:t xml:space="preserve">муниципальное бюджетное образовательное учреждение дополнительного образования </w:t>
      </w:r>
      <w:r w:rsidR="007B4E48" w:rsidRPr="006E55A1">
        <w:rPr>
          <w:rStyle w:val="20"/>
          <w:color w:val="000000"/>
          <w:sz w:val="24"/>
        </w:rPr>
        <w:t>«</w:t>
      </w:r>
      <w:r w:rsidR="007B4E48">
        <w:rPr>
          <w:rStyle w:val="20"/>
          <w:color w:val="000000"/>
          <w:sz w:val="24"/>
        </w:rPr>
        <w:t>Станция юных натуралистов</w:t>
      </w:r>
      <w:r w:rsidR="007B4E48" w:rsidRPr="006E55A1">
        <w:rPr>
          <w:rStyle w:val="20"/>
          <w:color w:val="000000"/>
          <w:sz w:val="24"/>
        </w:rPr>
        <w:t xml:space="preserve">» г.Долинск (МБОУДО </w:t>
      </w:r>
      <w:r w:rsidR="007B4E48">
        <w:rPr>
          <w:rStyle w:val="20"/>
          <w:color w:val="000000"/>
          <w:sz w:val="24"/>
        </w:rPr>
        <w:t>СЮН</w:t>
      </w:r>
      <w:r w:rsidR="007B4E48" w:rsidRPr="006E55A1">
        <w:rPr>
          <w:rStyle w:val="20"/>
          <w:color w:val="000000"/>
          <w:sz w:val="24"/>
        </w:rPr>
        <w:t xml:space="preserve"> г. Долинск)</w:t>
      </w:r>
    </w:p>
    <w:p w14:paraId="254C99AD" w14:textId="6EE45681" w:rsidR="00E35172" w:rsidRPr="007A28DD" w:rsidRDefault="00E35172" w:rsidP="00E35172">
      <w:pPr>
        <w:pStyle w:val="21"/>
        <w:shd w:val="clear" w:color="auto" w:fill="auto"/>
        <w:spacing w:after="0" w:line="278" w:lineRule="exact"/>
        <w:ind w:right="396"/>
        <w:jc w:val="center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 </w:t>
      </w:r>
      <w:r w:rsidRPr="007A28DD"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06B044D6" w14:textId="77777777" w:rsidR="00E35172" w:rsidRDefault="00E35172" w:rsidP="00E35172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  <w:r>
        <w:rPr>
          <w:rStyle w:val="7"/>
          <w:color w:val="000000"/>
        </w:rPr>
        <w:t>Наименование объекта, адрес</w:t>
      </w:r>
    </w:p>
    <w:p w14:paraId="14A4E3C1" w14:textId="77777777" w:rsidR="00E35172" w:rsidRDefault="00E35172" w:rsidP="00E35172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</w:p>
    <w:p w14:paraId="14C231B7" w14:textId="77777777" w:rsidR="00E35172" w:rsidRDefault="00E35172" w:rsidP="00E35172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</w:p>
    <w:tbl>
      <w:tblPr>
        <w:tblW w:w="140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"/>
        <w:gridCol w:w="2726"/>
        <w:gridCol w:w="1134"/>
        <w:gridCol w:w="851"/>
        <w:gridCol w:w="850"/>
        <w:gridCol w:w="2551"/>
        <w:gridCol w:w="1560"/>
        <w:gridCol w:w="2551"/>
        <w:gridCol w:w="1418"/>
      </w:tblGrid>
      <w:tr w:rsidR="00E35172" w:rsidRPr="00B164C9" w14:paraId="08954D54" w14:textId="77777777" w:rsidTr="00B164C9">
        <w:trPr>
          <w:trHeight w:hRule="exact" w:val="855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91856F" w14:textId="77777777" w:rsidR="00E35172" w:rsidRPr="00B164C9" w:rsidRDefault="00E35172" w:rsidP="0055353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7C329F43" w14:textId="2DB8B4F6" w:rsidR="00E35172" w:rsidRPr="00B164C9" w:rsidRDefault="00E35172" w:rsidP="0055353D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п/п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E40A2A" w14:textId="77777777" w:rsidR="00E35172" w:rsidRPr="00B164C9" w:rsidRDefault="00E35172" w:rsidP="0055353D">
            <w:pPr>
              <w:pStyle w:val="21"/>
              <w:shd w:val="clear" w:color="auto" w:fill="auto"/>
              <w:spacing w:after="0" w:line="240" w:lineRule="auto"/>
              <w:ind w:left="220"/>
              <w:jc w:val="center"/>
            </w:pPr>
            <w:r w:rsidRPr="00B164C9">
              <w:rPr>
                <w:rStyle w:val="220"/>
                <w:color w:val="000000"/>
              </w:rPr>
              <w:t>Наименование</w:t>
            </w:r>
          </w:p>
          <w:p w14:paraId="0366DBEE" w14:textId="77777777" w:rsidR="00E35172" w:rsidRPr="00B164C9" w:rsidRDefault="00E35172" w:rsidP="0055353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функционально</w:t>
            </w:r>
            <w:r w:rsidRPr="00B164C9">
              <w:rPr>
                <w:rStyle w:val="220"/>
                <w:color w:val="000000"/>
              </w:rPr>
              <w:softHyphen/>
            </w:r>
          </w:p>
          <w:p w14:paraId="1C0FF7E1" w14:textId="77777777" w:rsidR="00E35172" w:rsidRPr="00B164C9" w:rsidRDefault="00E35172" w:rsidP="0055353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планировочного</w:t>
            </w:r>
          </w:p>
          <w:p w14:paraId="099A54DE" w14:textId="2BA531FB" w:rsidR="00E35172" w:rsidRPr="00B164C9" w:rsidRDefault="00E35172" w:rsidP="0055353D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EE19E4" w14:textId="77777777" w:rsidR="00E35172" w:rsidRPr="00B164C9" w:rsidRDefault="00E35172" w:rsidP="0055353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Наличие</w:t>
            </w:r>
          </w:p>
          <w:p w14:paraId="4F642282" w14:textId="77777777" w:rsidR="00E35172" w:rsidRPr="00B164C9" w:rsidRDefault="00E35172" w:rsidP="0055353D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20"/>
                <w:color w:val="000000"/>
              </w:rPr>
            </w:pPr>
            <w:r w:rsidRPr="00B164C9">
              <w:rPr>
                <w:rStyle w:val="220"/>
                <w:color w:val="000000"/>
              </w:rPr>
              <w:t>Элемента</w:t>
            </w:r>
          </w:p>
          <w:p w14:paraId="73B08A33" w14:textId="7B7B2958" w:rsidR="00E35172" w:rsidRPr="00B164C9" w:rsidRDefault="00E35172" w:rsidP="0055353D">
            <w:pPr>
              <w:pStyle w:val="21"/>
              <w:shd w:val="clear" w:color="auto" w:fill="auto"/>
              <w:spacing w:before="120" w:after="0" w:line="220" w:lineRule="exact"/>
              <w:jc w:val="center"/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B2BCC4" w14:textId="6469C23B" w:rsidR="00E35172" w:rsidRPr="00B164C9" w:rsidRDefault="00E35172" w:rsidP="0055353D">
            <w:pPr>
              <w:pStyle w:val="21"/>
              <w:shd w:val="clear" w:color="auto" w:fill="auto"/>
              <w:spacing w:after="0" w:line="245" w:lineRule="exact"/>
              <w:jc w:val="center"/>
            </w:pPr>
            <w:r w:rsidRPr="00B164C9">
              <w:rPr>
                <w:rStyle w:val="220"/>
                <w:color w:val="000000"/>
              </w:rPr>
              <w:t>Выявленные нарушения и замечания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2008259" w14:textId="586455D8" w:rsidR="00E35172" w:rsidRPr="00B164C9" w:rsidRDefault="00E35172" w:rsidP="0055353D">
            <w:pPr>
              <w:pStyle w:val="21"/>
              <w:shd w:val="clear" w:color="auto" w:fill="auto"/>
              <w:spacing w:after="0"/>
              <w:jc w:val="center"/>
            </w:pPr>
            <w:r w:rsidRPr="00B164C9">
              <w:rPr>
                <w:rStyle w:val="220"/>
                <w:color w:val="000000"/>
              </w:rPr>
              <w:t>Работы по адаптации объектов</w:t>
            </w:r>
          </w:p>
        </w:tc>
      </w:tr>
      <w:tr w:rsidR="0055353D" w:rsidRPr="00B164C9" w14:paraId="45FF5E7C" w14:textId="77777777" w:rsidTr="00B164C9">
        <w:trPr>
          <w:trHeight w:hRule="exact" w:val="1214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C43D72" w14:textId="77777777" w:rsidR="0055353D" w:rsidRPr="00B164C9" w:rsidRDefault="0055353D" w:rsidP="0055353D">
            <w:pPr>
              <w:pStyle w:val="21"/>
              <w:shd w:val="clear" w:color="auto" w:fill="auto"/>
              <w:spacing w:after="0"/>
              <w:jc w:val="center"/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762585" w14:textId="77777777" w:rsidR="0055353D" w:rsidRPr="00B164C9" w:rsidRDefault="0055353D" w:rsidP="0055353D">
            <w:pPr>
              <w:pStyle w:val="21"/>
              <w:shd w:val="clear" w:color="auto" w:fill="auto"/>
              <w:spacing w:after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DC0C2C" w14:textId="77777777" w:rsidR="0055353D" w:rsidRPr="00B164C9" w:rsidRDefault="0055353D" w:rsidP="0055353D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B164C9">
              <w:rPr>
                <w:rStyle w:val="220"/>
                <w:color w:val="000000"/>
              </w:rPr>
              <w:t>есть/</w:t>
            </w:r>
          </w:p>
          <w:p w14:paraId="43A3CB8E" w14:textId="12CBC25D" w:rsidR="0055353D" w:rsidRPr="00B164C9" w:rsidRDefault="0055353D" w:rsidP="0055353D">
            <w:pPr>
              <w:pStyle w:val="21"/>
              <w:shd w:val="clear" w:color="auto" w:fill="auto"/>
              <w:spacing w:before="120" w:after="0" w:line="220" w:lineRule="exact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C4F0C2" w14:textId="5625A545" w:rsidR="0055353D" w:rsidRPr="00B164C9" w:rsidRDefault="0055353D" w:rsidP="0055353D">
            <w:pPr>
              <w:pStyle w:val="21"/>
              <w:shd w:val="clear" w:color="auto" w:fill="auto"/>
              <w:spacing w:after="0" w:line="245" w:lineRule="exact"/>
              <w:jc w:val="center"/>
            </w:pPr>
            <w:r w:rsidRPr="00B164C9"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468580" w14:textId="77777777" w:rsidR="0055353D" w:rsidRPr="00B164C9" w:rsidRDefault="0055353D" w:rsidP="0055353D">
            <w:pPr>
              <w:pStyle w:val="21"/>
              <w:shd w:val="clear" w:color="auto" w:fill="auto"/>
              <w:spacing w:after="0" w:line="240" w:lineRule="auto"/>
              <w:ind w:left="200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6962679E" w14:textId="227C78A9" w:rsidR="0055353D" w:rsidRPr="00B164C9" w:rsidRDefault="0055353D" w:rsidP="0055353D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фото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2E11EE" w14:textId="77777777" w:rsidR="0055353D" w:rsidRPr="00B164C9" w:rsidRDefault="0055353D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9ABF98" w14:textId="01F8618E" w:rsidR="0055353D" w:rsidRPr="00B164C9" w:rsidRDefault="0055353D" w:rsidP="0055353D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Значимо для</w:t>
            </w:r>
          </w:p>
          <w:p w14:paraId="2EB5046F" w14:textId="77777777" w:rsidR="0055353D" w:rsidRPr="00B164C9" w:rsidRDefault="0055353D" w:rsidP="0055353D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инвалида</w:t>
            </w:r>
          </w:p>
          <w:p w14:paraId="1F84E11B" w14:textId="4A0029DE" w:rsidR="0055353D" w:rsidRPr="00B164C9" w:rsidRDefault="0055353D" w:rsidP="0055353D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(категория)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BC98E8" w14:textId="21F6CD52" w:rsidR="0055353D" w:rsidRPr="00B164C9" w:rsidRDefault="0055353D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EFA2457" w14:textId="77777777" w:rsidR="0055353D" w:rsidRPr="00B164C9" w:rsidRDefault="0055353D" w:rsidP="003170EF">
            <w:pPr>
              <w:pStyle w:val="21"/>
              <w:shd w:val="clear" w:color="auto" w:fill="auto"/>
              <w:spacing w:after="60" w:line="240" w:lineRule="auto"/>
              <w:ind w:left="140"/>
              <w:jc w:val="center"/>
            </w:pPr>
            <w:r w:rsidRPr="00B164C9">
              <w:rPr>
                <w:rStyle w:val="220"/>
                <w:color w:val="000000"/>
              </w:rPr>
              <w:t>Виды</w:t>
            </w:r>
          </w:p>
          <w:p w14:paraId="051D096D" w14:textId="5D512141" w:rsidR="0055353D" w:rsidRPr="00B164C9" w:rsidRDefault="0055353D" w:rsidP="0055353D">
            <w:pPr>
              <w:pStyle w:val="21"/>
              <w:shd w:val="clear" w:color="auto" w:fill="auto"/>
              <w:spacing w:before="60" w:after="0" w:line="220" w:lineRule="exact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>работ</w:t>
            </w:r>
          </w:p>
        </w:tc>
      </w:tr>
      <w:tr w:rsidR="00E35172" w:rsidRPr="00B164C9" w14:paraId="6B58F5C7" w14:textId="77777777" w:rsidTr="00B164C9">
        <w:trPr>
          <w:trHeight w:hRule="exact" w:val="191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D88440" w14:textId="77777777" w:rsidR="00E35172" w:rsidRPr="00B164C9" w:rsidRDefault="00E35172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3.1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5676D9" w14:textId="77777777" w:rsidR="00E35172" w:rsidRPr="00B164C9" w:rsidRDefault="00E35172" w:rsidP="0055353D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Коридор (вестибюль, зона ожидания, галерея, балкон)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A4EF05" w14:textId="4085D2AD" w:rsidR="00E35172" w:rsidRPr="00B164C9" w:rsidRDefault="00E35172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726D1A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D079ED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E26020" w14:textId="53A65BDC" w:rsidR="00E35172" w:rsidRPr="00B164C9" w:rsidRDefault="0055353D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Маршрут должен быть доступен и обозначен знаками следования инвалидов, отсутствует звуковой информатор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8E7C2D" w14:textId="4E4CF057" w:rsidR="00E35172" w:rsidRPr="00B164C9" w:rsidRDefault="0055353D" w:rsidP="0055353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64C9">
              <w:rPr>
                <w:rStyle w:val="220"/>
                <w:color w:val="000000"/>
                <w:sz w:val="22"/>
                <w:szCs w:val="22"/>
              </w:rPr>
              <w:t>К, О, Г, С, 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3E87F0" w14:textId="1E504A4F" w:rsidR="00E35172" w:rsidRPr="00B164C9" w:rsidRDefault="0055353D" w:rsidP="0029448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64C9">
              <w:rPr>
                <w:sz w:val="22"/>
                <w:szCs w:val="22"/>
              </w:rPr>
              <w:t>Обозначить маршрут знаками следования для инвалидов и звуковой оповещатель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F1E7DD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</w:tr>
      <w:tr w:rsidR="00E35172" w:rsidRPr="00B164C9" w14:paraId="03A316B9" w14:textId="77777777" w:rsidTr="00B164C9">
        <w:trPr>
          <w:trHeight w:hRule="exact" w:val="1267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D9D418" w14:textId="77777777" w:rsidR="00E35172" w:rsidRPr="00B164C9" w:rsidRDefault="00E35172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3.2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AA7FDA" w14:textId="77777777" w:rsidR="00E35172" w:rsidRPr="00B164C9" w:rsidRDefault="00E35172" w:rsidP="0055353D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Лестница (внутри здания)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FF8098" w14:textId="68F01508" w:rsidR="00E35172" w:rsidRPr="00B164C9" w:rsidRDefault="00E35172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F51D89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7AF434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F723DE" w14:textId="000AB40A" w:rsidR="00E35172" w:rsidRPr="00B164C9" w:rsidRDefault="0055353D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Краевые ступени лестничных маршей не выделены цветом или фактурой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27BF3B" w14:textId="45FA2023" w:rsidR="00E35172" w:rsidRPr="00B164C9" w:rsidRDefault="0055353D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3EE2B1" w14:textId="1678A6D5" w:rsidR="00E35172" w:rsidRPr="00B164C9" w:rsidRDefault="00E35172" w:rsidP="00294483">
            <w:pPr>
              <w:pStyle w:val="21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F8B720C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</w:tr>
      <w:tr w:rsidR="00E35172" w:rsidRPr="00B164C9" w14:paraId="13FF2654" w14:textId="77777777" w:rsidTr="00B164C9">
        <w:trPr>
          <w:trHeight w:hRule="exact" w:val="84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AB5AF3" w14:textId="77777777" w:rsidR="00E35172" w:rsidRPr="00B164C9" w:rsidRDefault="00E35172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3.3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CCE868" w14:textId="57473E1E" w:rsidR="00E35172" w:rsidRPr="00B164C9" w:rsidRDefault="0055797D" w:rsidP="0055353D">
            <w:pPr>
              <w:pStyle w:val="21"/>
              <w:shd w:val="clear" w:color="auto" w:fill="auto"/>
              <w:spacing w:after="0"/>
              <w:jc w:val="center"/>
            </w:pPr>
            <w:r w:rsidRPr="00B164C9">
              <w:rPr>
                <w:rStyle w:val="220"/>
                <w:color w:val="000000"/>
              </w:rPr>
              <w:t>Дверь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823E70" w14:textId="2E290C3A" w:rsidR="00E35172" w:rsidRPr="00B164C9" w:rsidRDefault="00294483" w:rsidP="0055353D">
            <w:pPr>
              <w:pStyle w:val="21"/>
              <w:shd w:val="clear" w:color="auto" w:fill="auto"/>
              <w:spacing w:after="0" w:line="220" w:lineRule="exact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 xml:space="preserve">Есть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A22515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755AA9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2402E6" w14:textId="77777777" w:rsidR="00E35172" w:rsidRPr="00B164C9" w:rsidRDefault="00E35172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9014E8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7F02F1" w14:textId="77777777" w:rsidR="00E35172" w:rsidRPr="00B164C9" w:rsidRDefault="00E35172" w:rsidP="0029448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8A0984B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</w:tr>
      <w:tr w:rsidR="00E35172" w:rsidRPr="00B164C9" w14:paraId="7B0AC3CE" w14:textId="77777777" w:rsidTr="00B164C9">
        <w:trPr>
          <w:trHeight w:hRule="exact" w:val="129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6E1705" w14:textId="77777777" w:rsidR="00E35172" w:rsidRPr="00B164C9" w:rsidRDefault="00E35172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lastRenderedPageBreak/>
              <w:t>3.4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EA88B9" w14:textId="39C5646B" w:rsidR="00E35172" w:rsidRPr="00B164C9" w:rsidRDefault="0055797D" w:rsidP="0055353D">
            <w:pPr>
              <w:pStyle w:val="21"/>
              <w:shd w:val="clear" w:color="auto" w:fill="auto"/>
              <w:spacing w:after="0"/>
              <w:jc w:val="center"/>
            </w:pPr>
            <w:r w:rsidRPr="00B164C9">
              <w:rPr>
                <w:rStyle w:val="220"/>
                <w:color w:val="000000"/>
              </w:rPr>
              <w:t>Пути эвакуации (в т.ч. зоны безопасности)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722744" w14:textId="479EE9AE" w:rsidR="00E35172" w:rsidRPr="00B164C9" w:rsidRDefault="00294483" w:rsidP="0055353D">
            <w:pPr>
              <w:pStyle w:val="21"/>
              <w:shd w:val="clear" w:color="auto" w:fill="auto"/>
              <w:spacing w:after="0" w:line="220" w:lineRule="exact"/>
              <w:ind w:left="160"/>
              <w:jc w:val="center"/>
            </w:pPr>
            <w:r w:rsidRPr="00B164C9">
              <w:rPr>
                <w:rStyle w:val="220"/>
                <w:color w:val="000000"/>
              </w:rPr>
              <w:t xml:space="preserve">Есть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594D5F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F9FE0B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93BF3E" w14:textId="584B9AD4" w:rsidR="00E35172" w:rsidRPr="00B164C9" w:rsidRDefault="00294483" w:rsidP="0055353D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Отсутствие визуального средства оповещения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1C7FCB" w14:textId="677FAA1A" w:rsidR="00E35172" w:rsidRPr="00B164C9" w:rsidRDefault="00294483" w:rsidP="0055353D">
            <w:pPr>
              <w:jc w:val="center"/>
              <w:rPr>
                <w:sz w:val="22"/>
                <w:szCs w:val="22"/>
              </w:rPr>
            </w:pPr>
            <w:r w:rsidRPr="00B164C9">
              <w:rPr>
                <w:sz w:val="22"/>
                <w:szCs w:val="22"/>
              </w:rPr>
              <w:t>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5F7985" w14:textId="13D5011E" w:rsidR="00E35172" w:rsidRPr="00B164C9" w:rsidRDefault="00294483" w:rsidP="0029448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64C9">
              <w:rPr>
                <w:sz w:val="22"/>
                <w:szCs w:val="22"/>
              </w:rPr>
              <w:t xml:space="preserve">Установить </w:t>
            </w:r>
            <w:r w:rsidRPr="00B164C9">
              <w:rPr>
                <w:rStyle w:val="220"/>
                <w:color w:val="000000"/>
                <w:sz w:val="22"/>
                <w:szCs w:val="22"/>
              </w:rPr>
              <w:t>визуальное средство оповещения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BC5B703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</w:tr>
      <w:tr w:rsidR="00E35172" w:rsidRPr="00B164C9" w14:paraId="7F885F34" w14:textId="77777777" w:rsidTr="00B164C9">
        <w:trPr>
          <w:trHeight w:hRule="exact" w:val="78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B55D63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7CC7C41" w14:textId="77777777" w:rsidR="00E35172" w:rsidRPr="00B164C9" w:rsidRDefault="00E35172" w:rsidP="0055353D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ОБЩИЕ</w:t>
            </w:r>
          </w:p>
          <w:p w14:paraId="4AC7828F" w14:textId="77777777" w:rsidR="00E35172" w:rsidRPr="00B164C9" w:rsidRDefault="00E35172" w:rsidP="0055353D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требования к зоне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E88396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0CF0F4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8483DA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AC3196A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9B2BB78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CEBAC4" w14:textId="77777777" w:rsidR="00E35172" w:rsidRPr="00B164C9" w:rsidRDefault="00E35172" w:rsidP="00294483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FD8AE" w14:textId="77777777" w:rsidR="00E35172" w:rsidRPr="00B164C9" w:rsidRDefault="00E35172" w:rsidP="0055353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FA01B5" w14:textId="77777777" w:rsidR="00E35172" w:rsidRDefault="00E35172" w:rsidP="00E35172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</w:p>
    <w:p w14:paraId="2A2080DB" w14:textId="77777777" w:rsidR="00E35172" w:rsidRDefault="00E35172" w:rsidP="00E35172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</w:p>
    <w:p w14:paraId="3BFC0E07" w14:textId="77777777" w:rsidR="00E35172" w:rsidRDefault="00E35172" w:rsidP="00E35172">
      <w:pPr>
        <w:pStyle w:val="70"/>
        <w:shd w:val="clear" w:color="auto" w:fill="auto"/>
        <w:spacing w:line="180" w:lineRule="exact"/>
        <w:rPr>
          <w:rStyle w:val="7"/>
          <w:color w:val="000000"/>
        </w:rPr>
      </w:pPr>
    </w:p>
    <w:p w14:paraId="334D880E" w14:textId="77777777" w:rsidR="00E35172" w:rsidRPr="00E35172" w:rsidRDefault="00E35172" w:rsidP="00E35172">
      <w:pPr>
        <w:pStyle w:val="70"/>
        <w:shd w:val="clear" w:color="auto" w:fill="auto"/>
        <w:spacing w:line="180" w:lineRule="exact"/>
        <w:rPr>
          <w:rStyle w:val="7"/>
          <w:color w:val="000000"/>
          <w:sz w:val="24"/>
          <w:szCs w:val="24"/>
        </w:rPr>
      </w:pPr>
    </w:p>
    <w:p w14:paraId="72DD9BA6" w14:textId="77777777" w:rsidR="00D325A7" w:rsidRPr="00E35172" w:rsidRDefault="00D325A7" w:rsidP="00294483">
      <w:pPr>
        <w:pStyle w:val="30"/>
        <w:framePr w:w="10440" w:wrap="notBeside" w:vAnchor="text" w:hAnchor="text" w:xAlign="center" w:y="1"/>
        <w:shd w:val="clear" w:color="auto" w:fill="auto"/>
        <w:spacing w:line="220" w:lineRule="exact"/>
        <w:jc w:val="center"/>
        <w:rPr>
          <w:sz w:val="24"/>
          <w:szCs w:val="24"/>
        </w:rPr>
      </w:pPr>
      <w:r w:rsidRPr="00E35172">
        <w:rPr>
          <w:rStyle w:val="3"/>
          <w:b/>
          <w:bCs/>
          <w:color w:val="000000"/>
          <w:sz w:val="24"/>
          <w:szCs w:val="24"/>
        </w:rPr>
        <w:t>II Заключение по зоне:</w:t>
      </w:r>
    </w:p>
    <w:p w14:paraId="3AA927CA" w14:textId="77777777" w:rsidR="00D325A7" w:rsidRPr="00E35172" w:rsidRDefault="00D325A7" w:rsidP="00D325A7">
      <w:pPr>
        <w:framePr w:w="10440" w:wrap="notBeside" w:vAnchor="text" w:hAnchor="text" w:xAlign="center" w:y="1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1"/>
        <w:gridCol w:w="2835"/>
        <w:gridCol w:w="1075"/>
        <w:gridCol w:w="1027"/>
        <w:gridCol w:w="4561"/>
      </w:tblGrid>
      <w:tr w:rsidR="00E35172" w:rsidRPr="00B164C9" w14:paraId="369ECC7D" w14:textId="77777777" w:rsidTr="00294483">
        <w:trPr>
          <w:trHeight w:hRule="exact" w:val="485"/>
        </w:trPr>
        <w:tc>
          <w:tcPr>
            <w:tcW w:w="45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063F89" w14:textId="77777777" w:rsidR="00E35172" w:rsidRPr="00B164C9" w:rsidRDefault="00E35172" w:rsidP="00E35172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Наименование</w:t>
            </w:r>
          </w:p>
          <w:p w14:paraId="70C03060" w14:textId="77777777" w:rsidR="00E35172" w:rsidRPr="00B164C9" w:rsidRDefault="00E35172" w:rsidP="00E35172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структурно</w:t>
            </w:r>
            <w:r w:rsidRPr="00B164C9">
              <w:rPr>
                <w:rStyle w:val="220"/>
                <w:color w:val="000000"/>
              </w:rPr>
              <w:softHyphen/>
            </w:r>
          </w:p>
          <w:p w14:paraId="180CC944" w14:textId="77777777" w:rsidR="00E35172" w:rsidRPr="00B164C9" w:rsidRDefault="00E35172" w:rsidP="00E35172">
            <w:pPr>
              <w:pStyle w:val="21"/>
              <w:shd w:val="clear" w:color="auto" w:fill="auto"/>
              <w:spacing w:after="0" w:line="254" w:lineRule="exact"/>
              <w:ind w:left="260"/>
              <w:jc w:val="center"/>
            </w:pPr>
            <w:r w:rsidRPr="00B164C9">
              <w:rPr>
                <w:rStyle w:val="220"/>
                <w:color w:val="000000"/>
              </w:rPr>
              <w:t>функциональной</w:t>
            </w:r>
          </w:p>
          <w:p w14:paraId="3D91E8E1" w14:textId="77777777" w:rsidR="00E35172" w:rsidRPr="00B164C9" w:rsidRDefault="00E35172" w:rsidP="00E35172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зоны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9FDBE7" w14:textId="77777777" w:rsidR="00E35172" w:rsidRPr="00B164C9" w:rsidRDefault="00E35172" w:rsidP="00E35172">
            <w:pPr>
              <w:pStyle w:val="21"/>
              <w:shd w:val="clear" w:color="auto" w:fill="auto"/>
              <w:spacing w:after="0" w:line="259" w:lineRule="exact"/>
              <w:jc w:val="center"/>
            </w:pPr>
            <w:r w:rsidRPr="00B164C9">
              <w:rPr>
                <w:rStyle w:val="24"/>
                <w:color w:val="000000"/>
              </w:rPr>
              <w:t>Состояние</w:t>
            </w:r>
          </w:p>
          <w:p w14:paraId="0CC3F06F" w14:textId="77777777" w:rsidR="00E35172" w:rsidRPr="00B164C9" w:rsidRDefault="00E35172" w:rsidP="00E35172">
            <w:pPr>
              <w:pStyle w:val="21"/>
              <w:shd w:val="clear" w:color="auto" w:fill="auto"/>
              <w:spacing w:after="0" w:line="259" w:lineRule="exact"/>
              <w:jc w:val="center"/>
            </w:pPr>
            <w:r w:rsidRPr="00B164C9">
              <w:rPr>
                <w:rStyle w:val="24"/>
                <w:color w:val="000000"/>
              </w:rPr>
              <w:t>доступности*</w:t>
            </w:r>
          </w:p>
          <w:p w14:paraId="53EB78B0" w14:textId="77777777" w:rsidR="00E35172" w:rsidRPr="00B164C9" w:rsidRDefault="00E35172" w:rsidP="00E35172">
            <w:pPr>
              <w:pStyle w:val="21"/>
              <w:shd w:val="clear" w:color="auto" w:fill="auto"/>
              <w:spacing w:after="0" w:line="259" w:lineRule="exact"/>
              <w:ind w:left="280"/>
              <w:jc w:val="center"/>
            </w:pPr>
            <w:r w:rsidRPr="00B164C9">
              <w:rPr>
                <w:rStyle w:val="220"/>
                <w:color w:val="000000"/>
              </w:rPr>
              <w:t>(к пункту 3.4 Акта обследования ОСИ)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81D1C8" w14:textId="77777777" w:rsidR="00E35172" w:rsidRPr="00B164C9" w:rsidRDefault="00E35172" w:rsidP="00E35172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Приложение</w:t>
            </w:r>
          </w:p>
        </w:tc>
        <w:tc>
          <w:tcPr>
            <w:tcW w:w="45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E5990F8" w14:textId="77777777" w:rsidR="00E35172" w:rsidRPr="00B164C9" w:rsidRDefault="00E35172" w:rsidP="00E35172">
            <w:pPr>
              <w:pStyle w:val="21"/>
              <w:shd w:val="clear" w:color="auto" w:fill="auto"/>
              <w:spacing w:after="0" w:line="274" w:lineRule="exact"/>
              <w:ind w:left="500"/>
              <w:jc w:val="center"/>
            </w:pPr>
            <w:r w:rsidRPr="00B164C9">
              <w:rPr>
                <w:rStyle w:val="24"/>
                <w:color w:val="000000"/>
              </w:rPr>
              <w:t>Рекомендации по адаптации</w:t>
            </w:r>
          </w:p>
          <w:p w14:paraId="1D1B2D1F" w14:textId="381C9792" w:rsidR="00E35172" w:rsidRPr="00B164C9" w:rsidRDefault="00E35172" w:rsidP="00E35172">
            <w:pPr>
              <w:pStyle w:val="21"/>
              <w:shd w:val="clear" w:color="auto" w:fill="auto"/>
              <w:spacing w:after="0" w:line="254" w:lineRule="exact"/>
              <w:ind w:left="380" w:firstLine="120"/>
              <w:jc w:val="center"/>
            </w:pPr>
            <w:r w:rsidRPr="00B164C9">
              <w:rPr>
                <w:rStyle w:val="220"/>
                <w:color w:val="000000"/>
              </w:rPr>
              <w:t xml:space="preserve">(вид </w:t>
            </w:r>
            <w:r w:rsidR="00B164C9" w:rsidRPr="00B164C9">
              <w:rPr>
                <w:rStyle w:val="220"/>
                <w:color w:val="000000"/>
              </w:rPr>
              <w:t>работы) *</w:t>
            </w:r>
            <w:r w:rsidRPr="00B164C9">
              <w:rPr>
                <w:rStyle w:val="220"/>
                <w:color w:val="000000"/>
              </w:rPr>
              <w:t>* к пункту 4.1 Акта обследования ОСИ</w:t>
            </w:r>
          </w:p>
        </w:tc>
      </w:tr>
      <w:tr w:rsidR="00E35172" w:rsidRPr="00B164C9" w14:paraId="21768AAA" w14:textId="77777777" w:rsidTr="00294483">
        <w:trPr>
          <w:trHeight w:hRule="exact" w:val="840"/>
        </w:trPr>
        <w:tc>
          <w:tcPr>
            <w:tcW w:w="45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17A32B" w14:textId="77777777" w:rsidR="00E35172" w:rsidRPr="00B164C9" w:rsidRDefault="00E35172" w:rsidP="00E35172">
            <w:pPr>
              <w:pStyle w:val="21"/>
              <w:shd w:val="clear" w:color="auto" w:fill="auto"/>
              <w:spacing w:after="0" w:line="254" w:lineRule="exact"/>
              <w:ind w:left="380" w:firstLine="120"/>
              <w:jc w:val="center"/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DB4E3B" w14:textId="77777777" w:rsidR="00E35172" w:rsidRPr="00B164C9" w:rsidRDefault="00E35172" w:rsidP="00E35172">
            <w:pPr>
              <w:pStyle w:val="21"/>
              <w:shd w:val="clear" w:color="auto" w:fill="auto"/>
              <w:spacing w:after="0" w:line="254" w:lineRule="exact"/>
              <w:ind w:left="380" w:firstLine="120"/>
              <w:jc w:val="center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5534AE" w14:textId="77777777" w:rsidR="00E35172" w:rsidRPr="00B164C9" w:rsidRDefault="00E35172" w:rsidP="00E35172">
            <w:pPr>
              <w:pStyle w:val="21"/>
              <w:shd w:val="clear" w:color="auto" w:fill="auto"/>
              <w:spacing w:after="0" w:line="288" w:lineRule="exact"/>
              <w:ind w:left="260"/>
              <w:jc w:val="center"/>
            </w:pPr>
            <w:r w:rsidRPr="00B164C9"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D2CBCF" w14:textId="77777777" w:rsidR="00E35172" w:rsidRPr="00B164C9" w:rsidRDefault="00E35172" w:rsidP="00E35172">
            <w:pPr>
              <w:pStyle w:val="21"/>
              <w:shd w:val="clear" w:color="auto" w:fill="auto"/>
              <w:spacing w:after="6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3AE17A73" w14:textId="77777777" w:rsidR="00E35172" w:rsidRPr="00B164C9" w:rsidRDefault="00E35172" w:rsidP="00E35172">
            <w:pPr>
              <w:pStyle w:val="21"/>
              <w:shd w:val="clear" w:color="auto" w:fill="auto"/>
              <w:spacing w:before="60" w:after="0" w:line="220" w:lineRule="exact"/>
              <w:ind w:left="260"/>
              <w:jc w:val="center"/>
            </w:pPr>
            <w:r w:rsidRPr="00B164C9">
              <w:rPr>
                <w:rStyle w:val="220"/>
                <w:color w:val="000000"/>
              </w:rPr>
              <w:t>фото</w:t>
            </w:r>
          </w:p>
        </w:tc>
        <w:tc>
          <w:tcPr>
            <w:tcW w:w="45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72354BB" w14:textId="77777777" w:rsidR="00E35172" w:rsidRPr="00B164C9" w:rsidRDefault="00E35172" w:rsidP="00E35172">
            <w:pPr>
              <w:pStyle w:val="21"/>
              <w:shd w:val="clear" w:color="auto" w:fill="auto"/>
              <w:spacing w:before="60" w:after="0" w:line="220" w:lineRule="exact"/>
              <w:ind w:left="260"/>
              <w:jc w:val="center"/>
            </w:pPr>
          </w:p>
        </w:tc>
      </w:tr>
      <w:tr w:rsidR="00E35172" w:rsidRPr="00B164C9" w14:paraId="466336D2" w14:textId="77777777" w:rsidTr="00D67F19">
        <w:trPr>
          <w:trHeight w:hRule="exact" w:val="1771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B2517B" w14:textId="477E4526" w:rsidR="00E35172" w:rsidRPr="00B164C9" w:rsidRDefault="00E35172" w:rsidP="00D67F19">
            <w:pPr>
              <w:pStyle w:val="21"/>
              <w:shd w:val="clear" w:color="auto" w:fill="auto"/>
              <w:spacing w:after="0"/>
              <w:jc w:val="center"/>
            </w:pPr>
            <w:r w:rsidRPr="00B164C9">
              <w:rPr>
                <w:rStyle w:val="220"/>
                <w:color w:val="000000"/>
              </w:rPr>
              <w:t>Коридор (вестибюль, зона ожидания</w:t>
            </w:r>
            <w:r w:rsidR="00D67F19" w:rsidRPr="00B164C9">
              <w:rPr>
                <w:rStyle w:val="220"/>
                <w:color w:val="000000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ECBE96" w14:textId="3F1AABD3" w:rsidR="00E35172" w:rsidRPr="00B164C9" w:rsidRDefault="0070678F" w:rsidP="0070678F">
            <w:pPr>
              <w:pStyle w:val="21"/>
              <w:shd w:val="clear" w:color="auto" w:fill="auto"/>
              <w:spacing w:after="0" w:line="220" w:lineRule="exact"/>
              <w:ind w:left="280"/>
              <w:jc w:val="center"/>
            </w:pPr>
            <w:r w:rsidRPr="00B164C9">
              <w:t>ДЧ-И (К, О, Г); ДП (У); ДУ (С)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F5877B4" w14:textId="77777777" w:rsidR="00E35172" w:rsidRPr="00B164C9" w:rsidRDefault="00E35172" w:rsidP="00E351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F50DDA" w14:textId="77777777" w:rsidR="00E35172" w:rsidRPr="00B164C9" w:rsidRDefault="00E35172" w:rsidP="00E351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15FC1" w14:textId="38D7F9FF" w:rsidR="00E35172" w:rsidRPr="00B164C9" w:rsidRDefault="00252C79" w:rsidP="00B45686">
            <w:pPr>
              <w:pStyle w:val="21"/>
              <w:shd w:val="clear" w:color="auto" w:fill="auto"/>
              <w:spacing w:after="0" w:line="220" w:lineRule="exact"/>
              <w:ind w:left="25"/>
              <w:jc w:val="center"/>
            </w:pPr>
            <w:r w:rsidRPr="00B164C9">
              <w:rPr>
                <w:rStyle w:val="220"/>
                <w:color w:val="000000"/>
              </w:rPr>
              <w:t xml:space="preserve">Установить </w:t>
            </w:r>
            <w:r w:rsidR="00D67F19" w:rsidRPr="00B164C9">
              <w:rPr>
                <w:rStyle w:val="220"/>
                <w:color w:val="000000"/>
              </w:rPr>
              <w:t xml:space="preserve">тактильные предупреждающие указатели или контрастно окрашенную поверхность в соответствии с ГОСТ Р 12.4.026. перед дверными проемами и входами на </w:t>
            </w:r>
            <w:r w:rsidR="0022657F" w:rsidRPr="00B164C9">
              <w:rPr>
                <w:rStyle w:val="220"/>
                <w:color w:val="000000"/>
              </w:rPr>
              <w:t>лестницы визуальное</w:t>
            </w:r>
            <w:r w:rsidRPr="00B164C9">
              <w:rPr>
                <w:rStyle w:val="220"/>
                <w:color w:val="000000"/>
              </w:rPr>
              <w:t xml:space="preserve"> средство оповещения</w:t>
            </w:r>
          </w:p>
        </w:tc>
      </w:tr>
    </w:tbl>
    <w:p w14:paraId="06684D39" w14:textId="77777777" w:rsidR="00D325A7" w:rsidRDefault="00D325A7" w:rsidP="00E35172">
      <w:pPr>
        <w:ind w:left="851" w:firstLine="0"/>
        <w:rPr>
          <w:sz w:val="24"/>
          <w:szCs w:val="24"/>
        </w:rPr>
      </w:pPr>
    </w:p>
    <w:p w14:paraId="590C4ACD" w14:textId="77777777" w:rsidR="00E35172" w:rsidRPr="00E35172" w:rsidRDefault="00E35172" w:rsidP="00E35172">
      <w:pPr>
        <w:pStyle w:val="aa"/>
        <w:shd w:val="clear" w:color="auto" w:fill="auto"/>
        <w:spacing w:line="226" w:lineRule="exact"/>
        <w:jc w:val="left"/>
        <w:rPr>
          <w:sz w:val="20"/>
          <w:szCs w:val="20"/>
        </w:rPr>
      </w:pPr>
      <w:r w:rsidRPr="00E35172">
        <w:rPr>
          <w:rStyle w:val="a9"/>
          <w:b/>
          <w:bCs/>
          <w:color w:val="000000"/>
          <w:sz w:val="20"/>
          <w:szCs w:val="20"/>
        </w:rPr>
        <w:t xml:space="preserve">* указывается: </w:t>
      </w:r>
      <w:r w:rsidRPr="00E35172">
        <w:rPr>
          <w:rStyle w:val="ad"/>
          <w:b/>
          <w:bCs/>
          <w:color w:val="000000"/>
          <w:sz w:val="20"/>
          <w:szCs w:val="20"/>
        </w:rPr>
        <w:t>ДП-в</w:t>
      </w:r>
      <w:r w:rsidRPr="00E35172">
        <w:rPr>
          <w:rStyle w:val="a9"/>
          <w:b/>
          <w:bCs/>
          <w:color w:val="000000"/>
          <w:sz w:val="20"/>
          <w:szCs w:val="20"/>
        </w:rPr>
        <w:t xml:space="preserve">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14:paraId="479E88C4" w14:textId="77777777" w:rsidR="00E35172" w:rsidRPr="00E35172" w:rsidRDefault="00E35172" w:rsidP="00E35172">
      <w:pPr>
        <w:pStyle w:val="aa"/>
        <w:shd w:val="clear" w:color="auto" w:fill="auto"/>
        <w:spacing w:line="226" w:lineRule="exact"/>
        <w:jc w:val="left"/>
        <w:rPr>
          <w:sz w:val="20"/>
          <w:szCs w:val="20"/>
        </w:rPr>
      </w:pPr>
      <w:r w:rsidRPr="00E35172">
        <w:rPr>
          <w:rStyle w:val="a9"/>
          <w:b/>
          <w:bCs/>
          <w:color w:val="000000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5B768E24" w14:textId="77777777" w:rsidR="00E35172" w:rsidRDefault="00E35172" w:rsidP="00E35172">
      <w:pPr>
        <w:ind w:left="851" w:firstLine="0"/>
        <w:rPr>
          <w:sz w:val="24"/>
          <w:szCs w:val="24"/>
        </w:rPr>
      </w:pPr>
    </w:p>
    <w:p w14:paraId="6E37DFB4" w14:textId="75E077FA" w:rsidR="00E35172" w:rsidRPr="00294483" w:rsidRDefault="00E35172" w:rsidP="00E35172">
      <w:pPr>
        <w:pStyle w:val="21"/>
        <w:shd w:val="clear" w:color="auto" w:fill="auto"/>
        <w:spacing w:after="0" w:line="220" w:lineRule="exact"/>
        <w:jc w:val="left"/>
        <w:rPr>
          <w:sz w:val="28"/>
          <w:szCs w:val="24"/>
        </w:rPr>
      </w:pPr>
      <w:r w:rsidRPr="00294483">
        <w:rPr>
          <w:rStyle w:val="2"/>
          <w:sz w:val="24"/>
        </w:rPr>
        <w:t>Комментарий к заключению:</w:t>
      </w:r>
    </w:p>
    <w:p w14:paraId="3F4B4BAD" w14:textId="77777777" w:rsidR="00D325A7" w:rsidRDefault="00D325A7" w:rsidP="00D325A7">
      <w:pPr>
        <w:rPr>
          <w:sz w:val="2"/>
          <w:szCs w:val="2"/>
        </w:rPr>
        <w:sectPr w:rsidR="00D325A7" w:rsidSect="002B2067">
          <w:headerReference w:type="even" r:id="rId17"/>
          <w:headerReference w:type="default" r:id="rId18"/>
          <w:pgSz w:w="16840" w:h="11900" w:orient="landscape"/>
          <w:pgMar w:top="851" w:right="851" w:bottom="703" w:left="851" w:header="0" w:footer="564" w:gutter="0"/>
          <w:pgNumType w:start="2"/>
          <w:cols w:space="720"/>
          <w:noEndnote/>
          <w:docGrid w:linePitch="360"/>
        </w:sectPr>
      </w:pPr>
    </w:p>
    <w:p w14:paraId="616D3715" w14:textId="3C9111F3" w:rsidR="00294483" w:rsidRPr="003170EF" w:rsidRDefault="00294483" w:rsidP="00294483">
      <w:pPr>
        <w:pStyle w:val="12"/>
        <w:shd w:val="clear" w:color="auto" w:fill="auto"/>
        <w:spacing w:after="0" w:line="240" w:lineRule="auto"/>
      </w:pPr>
      <w:r w:rsidRPr="003170EF">
        <w:rPr>
          <w:rStyle w:val="ac"/>
          <w:color w:val="000000"/>
        </w:rPr>
        <w:lastRenderedPageBreak/>
        <w:t>Приложение 4</w:t>
      </w:r>
      <w:r w:rsidR="00C068FF">
        <w:rPr>
          <w:rStyle w:val="ac"/>
          <w:color w:val="000000"/>
        </w:rPr>
        <w:t>(1)</w:t>
      </w:r>
    </w:p>
    <w:p w14:paraId="7C87B835" w14:textId="77777777" w:rsidR="00294483" w:rsidRPr="003170EF" w:rsidRDefault="00294483" w:rsidP="00294483">
      <w:pPr>
        <w:pStyle w:val="41"/>
        <w:shd w:val="clear" w:color="auto" w:fill="auto"/>
        <w:spacing w:before="0" w:after="0"/>
        <w:ind w:left="100"/>
        <w:jc w:val="right"/>
        <w:rPr>
          <w:rStyle w:val="ac"/>
          <w:b w:val="0"/>
          <w:color w:val="000000"/>
        </w:rPr>
      </w:pPr>
      <w:r w:rsidRPr="003170EF">
        <w:rPr>
          <w:rStyle w:val="ac"/>
          <w:b w:val="0"/>
          <w:color w:val="000000"/>
        </w:rPr>
        <w:t xml:space="preserve">к Акту обследования ОСИ </w:t>
      </w:r>
    </w:p>
    <w:p w14:paraId="4C4C7D41" w14:textId="77777777" w:rsidR="00294483" w:rsidRPr="003170EF" w:rsidRDefault="00294483" w:rsidP="00294483">
      <w:pPr>
        <w:pStyle w:val="41"/>
        <w:shd w:val="clear" w:color="auto" w:fill="auto"/>
        <w:spacing w:before="0" w:after="0"/>
        <w:ind w:left="100"/>
        <w:jc w:val="right"/>
        <w:rPr>
          <w:rStyle w:val="ac"/>
          <w:b w:val="0"/>
          <w:color w:val="000000"/>
        </w:rPr>
      </w:pPr>
      <w:r w:rsidRPr="003170EF">
        <w:rPr>
          <w:rStyle w:val="ac"/>
          <w:b w:val="0"/>
          <w:color w:val="000000"/>
        </w:rPr>
        <w:t xml:space="preserve">к паспорту доступности ОСИ </w:t>
      </w:r>
    </w:p>
    <w:p w14:paraId="3E2AD71F" w14:textId="4E76A715" w:rsidR="00294483" w:rsidRPr="003170EF" w:rsidRDefault="00294483" w:rsidP="00294483">
      <w:pPr>
        <w:pStyle w:val="41"/>
        <w:shd w:val="clear" w:color="auto" w:fill="auto"/>
        <w:spacing w:before="0" w:after="0"/>
        <w:ind w:left="100"/>
        <w:jc w:val="right"/>
        <w:rPr>
          <w:rStyle w:val="4"/>
          <w:bCs/>
          <w:color w:val="000000"/>
        </w:rPr>
      </w:pPr>
      <w:r w:rsidRPr="003170EF">
        <w:rPr>
          <w:rStyle w:val="ac"/>
          <w:b w:val="0"/>
          <w:color w:val="000000"/>
        </w:rPr>
        <w:t>№</w:t>
      </w:r>
      <w:r w:rsidRPr="004F581B">
        <w:rPr>
          <w:rStyle w:val="ac"/>
          <w:b w:val="0"/>
          <w:color w:val="000000"/>
          <w:u w:val="single"/>
        </w:rPr>
        <w:tab/>
      </w:r>
      <w:r w:rsidRPr="003170EF">
        <w:rPr>
          <w:rStyle w:val="ac"/>
          <w:b w:val="0"/>
          <w:color w:val="000000"/>
        </w:rPr>
        <w:t>от «</w:t>
      </w:r>
      <w:r w:rsidRPr="004F581B">
        <w:rPr>
          <w:rStyle w:val="ac"/>
          <w:b w:val="0"/>
          <w:color w:val="000000"/>
          <w:u w:val="single"/>
        </w:rPr>
        <w:tab/>
      </w:r>
      <w:r w:rsidRPr="003170EF">
        <w:rPr>
          <w:rStyle w:val="ac"/>
          <w:b w:val="0"/>
          <w:color w:val="000000"/>
        </w:rPr>
        <w:t>»</w:t>
      </w:r>
      <w:r w:rsidRPr="00303F83">
        <w:rPr>
          <w:rStyle w:val="ac"/>
          <w:b w:val="0"/>
          <w:color w:val="000000"/>
          <w:u w:val="single"/>
        </w:rPr>
        <w:tab/>
      </w:r>
      <w:r w:rsidR="00303F83">
        <w:rPr>
          <w:rStyle w:val="ac"/>
          <w:b w:val="0"/>
          <w:color w:val="000000"/>
          <w:u w:val="single"/>
        </w:rPr>
        <w:t xml:space="preserve">     </w:t>
      </w:r>
      <w:r w:rsidRPr="003170EF">
        <w:rPr>
          <w:rStyle w:val="ac"/>
          <w:b w:val="0"/>
          <w:color w:val="000000"/>
        </w:rPr>
        <w:t>20</w:t>
      </w:r>
      <w:r w:rsidRPr="00303F83">
        <w:rPr>
          <w:rStyle w:val="ac"/>
          <w:b w:val="0"/>
          <w:color w:val="000000"/>
          <w:u w:val="single"/>
        </w:rPr>
        <w:tab/>
      </w:r>
      <w:r w:rsidRPr="003170EF">
        <w:rPr>
          <w:rStyle w:val="ac"/>
          <w:b w:val="0"/>
          <w:color w:val="000000"/>
        </w:rPr>
        <w:t>г</w:t>
      </w:r>
    </w:p>
    <w:p w14:paraId="0C8B9203" w14:textId="77777777" w:rsidR="00294483" w:rsidRDefault="00294483" w:rsidP="00D325A7">
      <w:pPr>
        <w:pStyle w:val="41"/>
        <w:shd w:val="clear" w:color="auto" w:fill="auto"/>
        <w:spacing w:before="0" w:after="0"/>
        <w:ind w:left="100"/>
        <w:jc w:val="center"/>
        <w:rPr>
          <w:rStyle w:val="4"/>
          <w:b/>
          <w:bCs/>
          <w:color w:val="000000"/>
        </w:rPr>
      </w:pPr>
    </w:p>
    <w:p w14:paraId="75B6B2C6" w14:textId="77777777" w:rsidR="00D325A7" w:rsidRDefault="00D325A7" w:rsidP="009E7A37">
      <w:pPr>
        <w:pStyle w:val="41"/>
        <w:shd w:val="clear" w:color="auto" w:fill="auto"/>
        <w:spacing w:before="0" w:after="0"/>
        <w:jc w:val="center"/>
      </w:pPr>
      <w:r>
        <w:rPr>
          <w:rStyle w:val="4"/>
          <w:b/>
          <w:bCs/>
          <w:color w:val="000000"/>
        </w:rPr>
        <w:t>I Результаты обследования:</w:t>
      </w:r>
    </w:p>
    <w:p w14:paraId="7CF53FBA" w14:textId="155C0936" w:rsidR="00D325A7" w:rsidRDefault="00D325A7" w:rsidP="00C068FF">
      <w:pPr>
        <w:pStyle w:val="41"/>
        <w:numPr>
          <w:ilvl w:val="2"/>
          <w:numId w:val="27"/>
        </w:numPr>
        <w:shd w:val="clear" w:color="auto" w:fill="auto"/>
        <w:spacing w:before="0" w:after="0"/>
        <w:jc w:val="center"/>
      </w:pPr>
      <w:r>
        <w:rPr>
          <w:rStyle w:val="4"/>
          <w:b/>
          <w:bCs/>
          <w:color w:val="000000"/>
        </w:rPr>
        <w:t>Зоны целевого назначения здания (целевого посещения объекта)</w:t>
      </w:r>
    </w:p>
    <w:p w14:paraId="679AAEB1" w14:textId="77777777" w:rsidR="00D325A7" w:rsidRDefault="00D325A7" w:rsidP="009E7A37">
      <w:pPr>
        <w:pStyle w:val="41"/>
        <w:shd w:val="clear" w:color="auto" w:fill="auto"/>
        <w:spacing w:before="0" w:after="0"/>
        <w:jc w:val="center"/>
      </w:pPr>
      <w:r>
        <w:rPr>
          <w:rStyle w:val="4"/>
          <w:b/>
          <w:bCs/>
          <w:color w:val="000000"/>
        </w:rPr>
        <w:t>Вариант I - зона обслуживания инвалидов</w:t>
      </w:r>
    </w:p>
    <w:p w14:paraId="0E42F526" w14:textId="77777777" w:rsidR="003170EF" w:rsidRDefault="003170EF" w:rsidP="009E7A37">
      <w:pPr>
        <w:pStyle w:val="21"/>
        <w:shd w:val="clear" w:color="auto" w:fill="auto"/>
        <w:spacing w:after="0" w:line="278" w:lineRule="exact"/>
        <w:ind w:right="396"/>
        <w:jc w:val="center"/>
        <w:rPr>
          <w:rStyle w:val="20"/>
          <w:color w:val="000000"/>
          <w:sz w:val="24"/>
          <w:szCs w:val="24"/>
        </w:rPr>
      </w:pPr>
      <w:r w:rsidRPr="007A28DD">
        <w:rPr>
          <w:rStyle w:val="20"/>
          <w:color w:val="000000"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14:paraId="649D6670" w14:textId="77777777" w:rsidR="007B4E48" w:rsidRPr="006E55A1" w:rsidRDefault="007B4E48" w:rsidP="007B4E48">
      <w:pPr>
        <w:pStyle w:val="21"/>
        <w:shd w:val="clear" w:color="auto" w:fill="auto"/>
        <w:spacing w:after="0" w:line="278" w:lineRule="exact"/>
        <w:ind w:left="100"/>
        <w:jc w:val="center"/>
        <w:rPr>
          <w:rStyle w:val="20"/>
          <w:color w:val="000000"/>
          <w:sz w:val="24"/>
        </w:rPr>
      </w:pPr>
      <w:r w:rsidRPr="006E55A1">
        <w:rPr>
          <w:rStyle w:val="20"/>
          <w:color w:val="000000"/>
          <w:sz w:val="24"/>
        </w:rPr>
        <w:t>«</w:t>
      </w:r>
      <w:r>
        <w:rPr>
          <w:rStyle w:val="20"/>
          <w:color w:val="000000"/>
          <w:sz w:val="24"/>
        </w:rPr>
        <w:t>Станция юных натуралистов</w:t>
      </w:r>
      <w:r w:rsidRPr="006E55A1">
        <w:rPr>
          <w:rStyle w:val="20"/>
          <w:color w:val="000000"/>
          <w:sz w:val="24"/>
        </w:rPr>
        <w:t xml:space="preserve">» г.Долинск (МБОУДО </w:t>
      </w:r>
      <w:r>
        <w:rPr>
          <w:rStyle w:val="20"/>
          <w:color w:val="000000"/>
          <w:sz w:val="24"/>
        </w:rPr>
        <w:t>СЮН</w:t>
      </w:r>
      <w:r w:rsidRPr="006E55A1">
        <w:rPr>
          <w:rStyle w:val="20"/>
          <w:color w:val="000000"/>
          <w:sz w:val="24"/>
        </w:rPr>
        <w:t xml:space="preserve"> г. Долинск)</w:t>
      </w:r>
    </w:p>
    <w:p w14:paraId="40DD8BA4" w14:textId="11FAFBDF" w:rsidR="003170EF" w:rsidRDefault="003170EF" w:rsidP="009E7A37">
      <w:pPr>
        <w:pStyle w:val="21"/>
        <w:shd w:val="clear" w:color="auto" w:fill="auto"/>
        <w:spacing w:after="0" w:line="278" w:lineRule="exact"/>
        <w:jc w:val="center"/>
        <w:rPr>
          <w:sz w:val="24"/>
          <w:szCs w:val="24"/>
          <w:u w:val="single"/>
        </w:rPr>
      </w:pPr>
      <w:r>
        <w:rPr>
          <w:rStyle w:val="20"/>
          <w:color w:val="000000"/>
          <w:sz w:val="24"/>
          <w:szCs w:val="24"/>
        </w:rPr>
        <w:t xml:space="preserve"> </w:t>
      </w:r>
      <w:r w:rsidRPr="007A28DD"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1ACCCC16" w14:textId="52FCA89F" w:rsidR="003170EF" w:rsidRDefault="003170EF" w:rsidP="009E7A37">
      <w:pPr>
        <w:pStyle w:val="21"/>
        <w:shd w:val="clear" w:color="auto" w:fill="auto"/>
        <w:spacing w:after="0" w:line="278" w:lineRule="exact"/>
        <w:ind w:right="396"/>
        <w:jc w:val="center"/>
        <w:rPr>
          <w:rStyle w:val="44"/>
          <w:color w:val="000000"/>
        </w:rPr>
      </w:pPr>
      <w:r>
        <w:rPr>
          <w:rStyle w:val="44"/>
          <w:color w:val="000000"/>
        </w:rPr>
        <w:t>Наименование объекта, адрес</w:t>
      </w:r>
    </w:p>
    <w:p w14:paraId="4D43D2DC" w14:textId="77777777" w:rsidR="003170EF" w:rsidRDefault="003170EF" w:rsidP="009E7A37">
      <w:pPr>
        <w:pStyle w:val="21"/>
        <w:shd w:val="clear" w:color="auto" w:fill="auto"/>
        <w:spacing w:after="0" w:line="278" w:lineRule="exact"/>
        <w:ind w:right="396"/>
        <w:jc w:val="center"/>
        <w:rPr>
          <w:rStyle w:val="44"/>
          <w:color w:val="000000"/>
        </w:rPr>
      </w:pPr>
    </w:p>
    <w:p w14:paraId="3DFD262D" w14:textId="77777777" w:rsidR="003170EF" w:rsidRDefault="003170EF" w:rsidP="009E7A37">
      <w:pPr>
        <w:pStyle w:val="21"/>
        <w:shd w:val="clear" w:color="auto" w:fill="auto"/>
        <w:spacing w:after="0" w:line="278" w:lineRule="exact"/>
        <w:ind w:right="396"/>
        <w:jc w:val="center"/>
        <w:rPr>
          <w:rStyle w:val="44"/>
          <w:color w:val="000000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977"/>
        <w:gridCol w:w="850"/>
        <w:gridCol w:w="851"/>
        <w:gridCol w:w="850"/>
        <w:gridCol w:w="2832"/>
        <w:gridCol w:w="1421"/>
        <w:gridCol w:w="1992"/>
        <w:gridCol w:w="1268"/>
      </w:tblGrid>
      <w:tr w:rsidR="003170EF" w:rsidRPr="00B164C9" w14:paraId="55BBD102" w14:textId="77777777" w:rsidTr="009E7A37">
        <w:trPr>
          <w:trHeight w:hRule="exact" w:val="52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E187F5" w14:textId="77777777" w:rsidR="003170EF" w:rsidRPr="00B164C9" w:rsidRDefault="003170EF" w:rsidP="009E7A37">
            <w:pPr>
              <w:pStyle w:val="21"/>
              <w:shd w:val="clear" w:color="auto" w:fill="auto"/>
              <w:spacing w:after="6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2229B0FA" w14:textId="77777777" w:rsidR="003170EF" w:rsidRPr="00B164C9" w:rsidRDefault="003170EF" w:rsidP="009E7A37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771ABF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Наименование</w:t>
            </w:r>
          </w:p>
          <w:p w14:paraId="5849E681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функционально</w:t>
            </w:r>
            <w:r w:rsidRPr="00B164C9">
              <w:rPr>
                <w:rStyle w:val="220"/>
                <w:color w:val="000000"/>
              </w:rPr>
              <w:softHyphen/>
            </w:r>
          </w:p>
          <w:p w14:paraId="261CC9E4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планировочного</w:t>
            </w:r>
          </w:p>
          <w:p w14:paraId="397A004D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6A66F6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atLeast"/>
              <w:jc w:val="center"/>
            </w:pPr>
            <w:r w:rsidRPr="00B164C9">
              <w:rPr>
                <w:rStyle w:val="220"/>
                <w:color w:val="000000"/>
              </w:rPr>
              <w:t>Наличие</w:t>
            </w:r>
          </w:p>
          <w:p w14:paraId="44FCAECD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atLeast"/>
              <w:jc w:val="center"/>
            </w:pPr>
            <w:r w:rsidRPr="00B164C9"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CADA98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5" w:lineRule="exact"/>
              <w:jc w:val="center"/>
            </w:pPr>
            <w:r w:rsidRPr="00B164C9">
              <w:rPr>
                <w:rStyle w:val="220"/>
                <w:color w:val="000000"/>
              </w:rPr>
              <w:t>Выявленные нарушения и замечания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30D72D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center"/>
            </w:pPr>
            <w:r w:rsidRPr="00B164C9">
              <w:rPr>
                <w:rStyle w:val="220"/>
                <w:color w:val="000000"/>
              </w:rPr>
              <w:t>Работы по адаптации объектов</w:t>
            </w:r>
          </w:p>
        </w:tc>
      </w:tr>
      <w:tr w:rsidR="003170EF" w:rsidRPr="00B164C9" w14:paraId="1E08ECEC" w14:textId="77777777" w:rsidTr="009E7A37">
        <w:trPr>
          <w:trHeight w:hRule="exact" w:val="98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4E16B7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center"/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CA2DEA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505622" w14:textId="77777777" w:rsidR="003170EF" w:rsidRPr="00B164C9" w:rsidRDefault="003170EF" w:rsidP="009E7A37">
            <w:pPr>
              <w:pStyle w:val="21"/>
              <w:shd w:val="clear" w:color="auto" w:fill="auto"/>
              <w:spacing w:after="12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есть/</w:t>
            </w:r>
          </w:p>
          <w:p w14:paraId="73050DF2" w14:textId="77777777" w:rsidR="003170EF" w:rsidRPr="00B164C9" w:rsidRDefault="003170EF" w:rsidP="009E7A37">
            <w:pPr>
              <w:pStyle w:val="21"/>
              <w:shd w:val="clear" w:color="auto" w:fill="auto"/>
              <w:spacing w:before="120"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F4F494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578864" w14:textId="77777777" w:rsidR="003170EF" w:rsidRPr="00B164C9" w:rsidRDefault="003170EF" w:rsidP="009E7A37">
            <w:pPr>
              <w:pStyle w:val="21"/>
              <w:shd w:val="clear" w:color="auto" w:fill="auto"/>
              <w:spacing w:after="6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441827C3" w14:textId="77777777" w:rsidR="003170EF" w:rsidRPr="00B164C9" w:rsidRDefault="003170EF" w:rsidP="009E7A37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фото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BA4FF5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9A6E54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Значимо</w:t>
            </w:r>
          </w:p>
          <w:p w14:paraId="02875DD1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для</w:t>
            </w:r>
          </w:p>
          <w:p w14:paraId="1E26D17A" w14:textId="77777777" w:rsidR="003170EF" w:rsidRPr="00B164C9" w:rsidRDefault="003170EF" w:rsidP="009E7A37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инвалида</w:t>
            </w:r>
          </w:p>
          <w:p w14:paraId="53CEB344" w14:textId="08CBB0F2" w:rsidR="003170EF" w:rsidRPr="00B164C9" w:rsidRDefault="003170EF" w:rsidP="009E7A37">
            <w:pPr>
              <w:pStyle w:val="21"/>
              <w:shd w:val="clear" w:color="auto" w:fill="auto"/>
              <w:spacing w:after="0" w:line="240" w:lineRule="exact"/>
              <w:jc w:val="center"/>
            </w:pPr>
            <w:r w:rsidRPr="00B164C9">
              <w:rPr>
                <w:rStyle w:val="220"/>
                <w:color w:val="000000"/>
              </w:rPr>
              <w:t>(катего</w:t>
            </w:r>
            <w:r w:rsidRPr="00B164C9">
              <w:rPr>
                <w:rStyle w:val="220"/>
                <w:color w:val="000000"/>
              </w:rPr>
              <w:softHyphen/>
              <w:t>рия)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C00C39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A1BC59" w14:textId="77777777" w:rsidR="003170EF" w:rsidRPr="00B164C9" w:rsidRDefault="003170EF" w:rsidP="009E7A37">
            <w:pPr>
              <w:pStyle w:val="21"/>
              <w:shd w:val="clear" w:color="auto" w:fill="auto"/>
              <w:spacing w:after="6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Виды</w:t>
            </w:r>
          </w:p>
          <w:p w14:paraId="44C393C6" w14:textId="77777777" w:rsidR="003170EF" w:rsidRPr="00B164C9" w:rsidRDefault="003170EF" w:rsidP="009E7A37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работ</w:t>
            </w:r>
          </w:p>
        </w:tc>
      </w:tr>
      <w:tr w:rsidR="003170EF" w:rsidRPr="00B164C9" w14:paraId="24D6F26B" w14:textId="77777777" w:rsidTr="009E7A37">
        <w:trPr>
          <w:trHeight w:hRule="exact" w:val="8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75D2FA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4.1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2BB854" w14:textId="77777777" w:rsidR="003170EF" w:rsidRPr="00B164C9" w:rsidRDefault="003170EF" w:rsidP="009E7A37">
            <w:pPr>
              <w:pStyle w:val="21"/>
              <w:shd w:val="clear" w:color="auto" w:fill="auto"/>
              <w:spacing w:after="0" w:line="254" w:lineRule="exact"/>
              <w:jc w:val="left"/>
            </w:pPr>
            <w:r w:rsidRPr="00B164C9">
              <w:rPr>
                <w:rStyle w:val="220"/>
                <w:color w:val="000000"/>
              </w:rPr>
              <w:t>Кабинетная</w:t>
            </w:r>
          </w:p>
          <w:p w14:paraId="4E4B63DA" w14:textId="77777777" w:rsidR="003170EF" w:rsidRPr="00B164C9" w:rsidRDefault="003170EF" w:rsidP="009E7A37">
            <w:pPr>
              <w:pStyle w:val="21"/>
              <w:shd w:val="clear" w:color="auto" w:fill="auto"/>
              <w:spacing w:after="0" w:line="254" w:lineRule="exact"/>
              <w:jc w:val="left"/>
            </w:pPr>
            <w:r w:rsidRPr="00B164C9">
              <w:rPr>
                <w:rStyle w:val="220"/>
                <w:color w:val="000000"/>
              </w:rPr>
              <w:t>форма</w:t>
            </w:r>
          </w:p>
          <w:p w14:paraId="3D428D45" w14:textId="77777777" w:rsidR="003170EF" w:rsidRPr="00B164C9" w:rsidRDefault="003170EF" w:rsidP="009E7A37">
            <w:pPr>
              <w:pStyle w:val="21"/>
              <w:shd w:val="clear" w:color="auto" w:fill="auto"/>
              <w:spacing w:after="0" w:line="254" w:lineRule="exact"/>
              <w:jc w:val="left"/>
            </w:pPr>
            <w:r w:rsidRPr="00B164C9">
              <w:rPr>
                <w:rStyle w:val="220"/>
                <w:color w:val="000000"/>
              </w:rPr>
              <w:t>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94B7CB" w14:textId="54D3A92E" w:rsidR="003170EF" w:rsidRPr="00B164C9" w:rsidRDefault="003170EF" w:rsidP="009E7A37">
            <w:pPr>
              <w:pStyle w:val="21"/>
              <w:shd w:val="clear" w:color="auto" w:fill="auto"/>
              <w:spacing w:after="12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5BBE6A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A4AFEA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FD81D2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Нет замечаний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6A18A6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407D75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Не нуждается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19D396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</w:tr>
      <w:tr w:rsidR="003170EF" w:rsidRPr="00B164C9" w14:paraId="4B9A98E1" w14:textId="77777777" w:rsidTr="00B164C9">
        <w:trPr>
          <w:trHeight w:hRule="exact"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1EACF0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4.2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DD6A9F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left"/>
            </w:pPr>
            <w:r w:rsidRPr="00B164C9">
              <w:rPr>
                <w:rStyle w:val="220"/>
                <w:color w:val="000000"/>
              </w:rPr>
              <w:t>Зальная форма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52952F" w14:textId="570E38D4" w:rsidR="003170EF" w:rsidRPr="00B164C9" w:rsidRDefault="003170EF" w:rsidP="009E7A37">
            <w:pPr>
              <w:pStyle w:val="21"/>
              <w:shd w:val="clear" w:color="auto" w:fill="auto"/>
              <w:spacing w:after="12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31F4D5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8A512B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58A488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Нет замечаний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ACBAF0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8C789B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Не нуждается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FBAFF8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</w:tr>
      <w:tr w:rsidR="003170EF" w:rsidRPr="00B164C9" w14:paraId="4A10D8FD" w14:textId="77777777" w:rsidTr="00B164C9">
        <w:trPr>
          <w:trHeight w:hRule="exact" w:val="5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E7DD23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4.3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DA0B8B" w14:textId="71E28412" w:rsidR="003170EF" w:rsidRPr="00B164C9" w:rsidRDefault="003170EF" w:rsidP="009E7A37">
            <w:pPr>
              <w:pStyle w:val="21"/>
              <w:shd w:val="clear" w:color="auto" w:fill="auto"/>
              <w:spacing w:after="0"/>
              <w:jc w:val="left"/>
            </w:pPr>
            <w:r w:rsidRPr="00B164C9">
              <w:rPr>
                <w:rStyle w:val="220"/>
                <w:color w:val="000000"/>
              </w:rPr>
              <w:t>Прилавочная</w:t>
            </w:r>
            <w:r w:rsidR="00B164C9">
              <w:rPr>
                <w:rStyle w:val="220"/>
                <w:color w:val="000000"/>
              </w:rPr>
              <w:t xml:space="preserve"> </w:t>
            </w:r>
            <w:r w:rsidRPr="00B164C9">
              <w:rPr>
                <w:rStyle w:val="220"/>
                <w:color w:val="000000"/>
              </w:rPr>
              <w:t>форма</w:t>
            </w:r>
          </w:p>
          <w:p w14:paraId="75F99069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left"/>
            </w:pPr>
            <w:r w:rsidRPr="00B164C9">
              <w:rPr>
                <w:rStyle w:val="220"/>
                <w:color w:val="000000"/>
              </w:rPr>
              <w:t>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D4799B" w14:textId="57A7052A" w:rsidR="003170EF" w:rsidRPr="00B164C9" w:rsidRDefault="003170EF" w:rsidP="009E7A37">
            <w:pPr>
              <w:pStyle w:val="21"/>
              <w:shd w:val="clear" w:color="auto" w:fill="auto"/>
              <w:spacing w:after="120" w:line="220" w:lineRule="exact"/>
              <w:jc w:val="left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49E004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23C678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81D00E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17A53E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2B149E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C2A3C0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</w:tr>
      <w:tr w:rsidR="003170EF" w:rsidRPr="00B164C9" w14:paraId="519AA856" w14:textId="77777777" w:rsidTr="009E7A37">
        <w:trPr>
          <w:trHeight w:hRule="exact" w:val="8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612C65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4.4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F0C0EF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left"/>
            </w:pPr>
            <w:r w:rsidRPr="00B164C9">
              <w:rPr>
                <w:rStyle w:val="220"/>
                <w:color w:val="000000"/>
              </w:rPr>
              <w:t>Форма</w:t>
            </w:r>
          </w:p>
          <w:p w14:paraId="4C266B0A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left"/>
            </w:pPr>
            <w:r w:rsidRPr="00B164C9">
              <w:rPr>
                <w:rStyle w:val="220"/>
                <w:color w:val="000000"/>
              </w:rPr>
              <w:t>обслуживания с перемещением по маршруту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F3DFCF" w14:textId="36701DBA" w:rsidR="003170EF" w:rsidRPr="00B164C9" w:rsidRDefault="004D56CD" w:rsidP="009E7A37">
            <w:pPr>
              <w:pStyle w:val="21"/>
              <w:shd w:val="clear" w:color="auto" w:fill="auto"/>
              <w:spacing w:after="120" w:line="220" w:lineRule="exact"/>
              <w:jc w:val="left"/>
            </w:pPr>
            <w:r w:rsidRPr="00B164C9">
              <w:rPr>
                <w:rStyle w:val="220"/>
                <w:color w:val="000000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DDB1EF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FFFE54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CCDAEC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F753B2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52A3D6" w14:textId="34D3D8D4" w:rsidR="003170EF" w:rsidRPr="00B164C9" w:rsidRDefault="004D56CD" w:rsidP="009E7A37">
            <w:pPr>
              <w:spacing w:line="240" w:lineRule="atLeast"/>
              <w:ind w:firstLine="0"/>
              <w:jc w:val="center"/>
              <w:rPr>
                <w:sz w:val="22"/>
                <w:szCs w:val="22"/>
              </w:rPr>
            </w:pPr>
            <w:r w:rsidRPr="00B164C9">
              <w:rPr>
                <w:sz w:val="22"/>
                <w:szCs w:val="22"/>
              </w:rPr>
              <w:t>Обучить персонал работе с МГН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F643038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</w:tr>
      <w:tr w:rsidR="003170EF" w:rsidRPr="00B164C9" w14:paraId="483AD017" w14:textId="77777777" w:rsidTr="009E7A37">
        <w:trPr>
          <w:trHeight w:hRule="exact"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38DCD6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4.5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7CBF4D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left"/>
            </w:pPr>
            <w:r w:rsidRPr="00B164C9">
              <w:rPr>
                <w:rStyle w:val="220"/>
                <w:color w:val="000000"/>
              </w:rPr>
              <w:t>Кабина</w:t>
            </w:r>
          </w:p>
          <w:p w14:paraId="09C3EAB5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left"/>
            </w:pPr>
            <w:r w:rsidRPr="00B164C9">
              <w:rPr>
                <w:rStyle w:val="220"/>
                <w:color w:val="000000"/>
              </w:rPr>
              <w:t>индивидуального</w:t>
            </w:r>
          </w:p>
          <w:p w14:paraId="3C0FCD4A" w14:textId="77777777" w:rsidR="003170EF" w:rsidRPr="00B164C9" w:rsidRDefault="003170EF" w:rsidP="009E7A37">
            <w:pPr>
              <w:pStyle w:val="21"/>
              <w:shd w:val="clear" w:color="auto" w:fill="auto"/>
              <w:spacing w:after="0"/>
              <w:jc w:val="left"/>
            </w:pPr>
            <w:r w:rsidRPr="00B164C9">
              <w:rPr>
                <w:rStyle w:val="220"/>
                <w:color w:val="000000"/>
              </w:rPr>
              <w:t>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8CAECA" w14:textId="271A0EF1" w:rsidR="003170EF" w:rsidRPr="00B164C9" w:rsidRDefault="003170EF" w:rsidP="009E7A37">
            <w:pPr>
              <w:pStyle w:val="21"/>
              <w:shd w:val="clear" w:color="auto" w:fill="auto"/>
              <w:spacing w:after="120" w:line="220" w:lineRule="exact"/>
              <w:jc w:val="left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1A4843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52F3C1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5DFC8C" w14:textId="77777777" w:rsidR="003170EF" w:rsidRPr="00B164C9" w:rsidRDefault="003170E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нет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AE3AA3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0C4666" w14:textId="77777777" w:rsidR="003170EF" w:rsidRPr="00B164C9" w:rsidRDefault="003170EF" w:rsidP="009E7A3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F57FF6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</w:tr>
      <w:tr w:rsidR="003170EF" w:rsidRPr="00B164C9" w14:paraId="7E903A0C" w14:textId="77777777" w:rsidTr="009E7A37">
        <w:trPr>
          <w:trHeight w:hRule="exact" w:val="8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4DE663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8C2A40" w14:textId="77777777" w:rsidR="003170EF" w:rsidRPr="00B164C9" w:rsidRDefault="003170EF" w:rsidP="009E7A37">
            <w:pPr>
              <w:pStyle w:val="21"/>
              <w:shd w:val="clear" w:color="auto" w:fill="auto"/>
              <w:spacing w:after="0" w:line="254" w:lineRule="exact"/>
              <w:jc w:val="left"/>
            </w:pPr>
            <w:r w:rsidRPr="00B164C9">
              <w:rPr>
                <w:rStyle w:val="220"/>
                <w:color w:val="000000"/>
              </w:rPr>
              <w:t>ОБЩИЕ</w:t>
            </w:r>
          </w:p>
          <w:p w14:paraId="523D9B43" w14:textId="77777777" w:rsidR="003170EF" w:rsidRPr="00B164C9" w:rsidRDefault="003170EF" w:rsidP="009E7A37">
            <w:pPr>
              <w:pStyle w:val="21"/>
              <w:shd w:val="clear" w:color="auto" w:fill="auto"/>
              <w:spacing w:after="0" w:line="254" w:lineRule="exact"/>
              <w:jc w:val="left"/>
            </w:pPr>
            <w:r w:rsidRPr="00B164C9">
              <w:rPr>
                <w:rStyle w:val="220"/>
                <w:color w:val="000000"/>
              </w:rPr>
              <w:t>требования к зоне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7A3428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2F9BB5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751292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563E22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9A890C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888460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B29D3" w14:textId="77777777" w:rsidR="003170EF" w:rsidRPr="00B164C9" w:rsidRDefault="003170EF" w:rsidP="009E7A37">
            <w:pPr>
              <w:rPr>
                <w:sz w:val="22"/>
                <w:szCs w:val="22"/>
              </w:rPr>
            </w:pPr>
          </w:p>
        </w:tc>
      </w:tr>
    </w:tbl>
    <w:p w14:paraId="13D7FEFF" w14:textId="77777777" w:rsidR="00B164C9" w:rsidRDefault="00B164C9" w:rsidP="009E7A37">
      <w:pPr>
        <w:pStyle w:val="30"/>
        <w:shd w:val="clear" w:color="auto" w:fill="auto"/>
        <w:spacing w:line="220" w:lineRule="exact"/>
        <w:rPr>
          <w:rStyle w:val="3"/>
          <w:b/>
          <w:bCs/>
          <w:color w:val="000000"/>
        </w:rPr>
      </w:pPr>
    </w:p>
    <w:p w14:paraId="5A37EE49" w14:textId="4F5891A3" w:rsidR="003170EF" w:rsidRDefault="003170EF" w:rsidP="009E7A37">
      <w:pPr>
        <w:pStyle w:val="30"/>
        <w:shd w:val="clear" w:color="auto" w:fill="auto"/>
        <w:spacing w:line="220" w:lineRule="exact"/>
        <w:rPr>
          <w:rStyle w:val="3"/>
          <w:b/>
          <w:bCs/>
          <w:color w:val="000000"/>
        </w:rPr>
      </w:pPr>
      <w:r>
        <w:rPr>
          <w:rStyle w:val="3"/>
          <w:b/>
          <w:bCs/>
          <w:color w:val="000000"/>
        </w:rPr>
        <w:t>II Заключение по зоне:</w:t>
      </w:r>
    </w:p>
    <w:p w14:paraId="337E2B62" w14:textId="77777777" w:rsidR="004F581B" w:rsidRDefault="004F581B" w:rsidP="009E7A37">
      <w:pPr>
        <w:pStyle w:val="30"/>
        <w:shd w:val="clear" w:color="auto" w:fill="auto"/>
        <w:spacing w:line="220" w:lineRule="exact"/>
        <w:rPr>
          <w:rStyle w:val="3"/>
          <w:b/>
          <w:bCs/>
          <w:color w:val="000000"/>
        </w:rPr>
      </w:pPr>
    </w:p>
    <w:p w14:paraId="3D6A3708" w14:textId="77777777" w:rsidR="003170EF" w:rsidRDefault="003170EF" w:rsidP="009E7A37">
      <w:pPr>
        <w:pStyle w:val="30"/>
        <w:shd w:val="clear" w:color="auto" w:fill="auto"/>
        <w:spacing w:line="220" w:lineRule="exact"/>
        <w:rPr>
          <w:rStyle w:val="3"/>
          <w:b/>
          <w:bCs/>
          <w:color w:val="000000"/>
        </w:rPr>
      </w:pPr>
    </w:p>
    <w:tbl>
      <w:tblPr>
        <w:tblpPr w:leftFromText="180" w:rightFromText="180" w:vertAnchor="page" w:horzAnchor="page" w:tblpX="1325" w:tblpY="154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2"/>
        <w:gridCol w:w="2366"/>
        <w:gridCol w:w="1075"/>
        <w:gridCol w:w="1027"/>
        <w:gridCol w:w="3470"/>
      </w:tblGrid>
      <w:tr w:rsidR="0022657F" w14:paraId="6E98C9F7" w14:textId="77777777" w:rsidTr="0022657F">
        <w:trPr>
          <w:trHeight w:hRule="exact" w:val="485"/>
        </w:trPr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96D69D" w14:textId="77777777" w:rsidR="0022657F" w:rsidRDefault="0022657F" w:rsidP="009E7A37">
            <w:pPr>
              <w:pStyle w:val="21"/>
              <w:shd w:val="clear" w:color="auto" w:fill="auto"/>
              <w:spacing w:after="0" w:line="254" w:lineRule="exact"/>
              <w:jc w:val="center"/>
            </w:pPr>
            <w:r>
              <w:rPr>
                <w:rStyle w:val="220"/>
                <w:color w:val="000000"/>
              </w:rPr>
              <w:t>Наименование</w:t>
            </w:r>
          </w:p>
          <w:p w14:paraId="5AB44503" w14:textId="77777777" w:rsidR="0022657F" w:rsidRDefault="0022657F" w:rsidP="009E7A37">
            <w:pPr>
              <w:pStyle w:val="21"/>
              <w:shd w:val="clear" w:color="auto" w:fill="auto"/>
              <w:spacing w:after="0" w:line="254" w:lineRule="exact"/>
              <w:jc w:val="center"/>
            </w:pPr>
            <w:r>
              <w:rPr>
                <w:rStyle w:val="220"/>
                <w:color w:val="000000"/>
              </w:rPr>
              <w:t>структурно</w:t>
            </w:r>
            <w:r>
              <w:rPr>
                <w:rStyle w:val="220"/>
                <w:color w:val="000000"/>
              </w:rPr>
              <w:softHyphen/>
            </w:r>
          </w:p>
          <w:p w14:paraId="50C86738" w14:textId="77777777" w:rsidR="0022657F" w:rsidRDefault="0022657F" w:rsidP="009E7A37">
            <w:pPr>
              <w:pStyle w:val="21"/>
              <w:shd w:val="clear" w:color="auto" w:fill="auto"/>
              <w:spacing w:after="0" w:line="254" w:lineRule="exact"/>
              <w:jc w:val="center"/>
            </w:pPr>
            <w:r>
              <w:rPr>
                <w:rStyle w:val="220"/>
                <w:color w:val="000000"/>
              </w:rPr>
              <w:t>функциональной</w:t>
            </w:r>
          </w:p>
          <w:p w14:paraId="332CB519" w14:textId="77777777" w:rsidR="0022657F" w:rsidRDefault="0022657F" w:rsidP="009E7A37">
            <w:pPr>
              <w:pStyle w:val="21"/>
              <w:shd w:val="clear" w:color="auto" w:fill="auto"/>
              <w:spacing w:after="0" w:line="254" w:lineRule="exact"/>
              <w:jc w:val="center"/>
            </w:pPr>
            <w:r>
              <w:rPr>
                <w:rStyle w:val="220"/>
                <w:color w:val="000000"/>
              </w:rPr>
              <w:t>зоны</w:t>
            </w:r>
          </w:p>
        </w:tc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2C4D2F" w14:textId="77777777" w:rsidR="0022657F" w:rsidRDefault="0022657F" w:rsidP="009E7A37">
            <w:pPr>
              <w:pStyle w:val="21"/>
              <w:shd w:val="clear" w:color="auto" w:fill="auto"/>
              <w:spacing w:after="0" w:line="259" w:lineRule="exact"/>
              <w:jc w:val="center"/>
            </w:pPr>
            <w:r>
              <w:rPr>
                <w:rStyle w:val="24"/>
                <w:color w:val="000000"/>
              </w:rPr>
              <w:t>Состояние</w:t>
            </w:r>
          </w:p>
          <w:p w14:paraId="1F99DA65" w14:textId="77777777" w:rsidR="0022657F" w:rsidRDefault="0022657F" w:rsidP="009E7A37">
            <w:pPr>
              <w:pStyle w:val="21"/>
              <w:shd w:val="clear" w:color="auto" w:fill="auto"/>
              <w:spacing w:after="0" w:line="259" w:lineRule="exact"/>
              <w:jc w:val="center"/>
            </w:pPr>
            <w:r>
              <w:rPr>
                <w:rStyle w:val="24"/>
                <w:color w:val="000000"/>
              </w:rPr>
              <w:t>доступности*</w:t>
            </w:r>
          </w:p>
          <w:p w14:paraId="6C5C11C1" w14:textId="77777777" w:rsidR="0022657F" w:rsidRDefault="0022657F" w:rsidP="009E7A37">
            <w:pPr>
              <w:pStyle w:val="21"/>
              <w:shd w:val="clear" w:color="auto" w:fill="auto"/>
              <w:spacing w:after="0" w:line="259" w:lineRule="exact"/>
              <w:jc w:val="left"/>
            </w:pPr>
            <w:r>
              <w:rPr>
                <w:rStyle w:val="220"/>
                <w:color w:val="000000"/>
              </w:rPr>
              <w:t>(к пункту 3.4 Акта обследования ОСИ)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221ABE" w14:textId="77777777" w:rsidR="0022657F" w:rsidRDefault="0022657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Приложение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68A7CA" w14:textId="77777777" w:rsidR="0022657F" w:rsidRDefault="0022657F" w:rsidP="009E7A37">
            <w:pPr>
              <w:pStyle w:val="21"/>
              <w:shd w:val="clear" w:color="auto" w:fill="auto"/>
              <w:spacing w:after="0" w:line="274" w:lineRule="exact"/>
              <w:jc w:val="center"/>
            </w:pPr>
            <w:r>
              <w:rPr>
                <w:rStyle w:val="24"/>
                <w:color w:val="000000"/>
              </w:rPr>
              <w:t>Рекомендации по адаптации</w:t>
            </w:r>
          </w:p>
          <w:p w14:paraId="3FF9D623" w14:textId="77777777" w:rsidR="0022657F" w:rsidRDefault="0022657F" w:rsidP="009E7A37">
            <w:pPr>
              <w:pStyle w:val="21"/>
              <w:shd w:val="clear" w:color="auto" w:fill="auto"/>
              <w:spacing w:after="0" w:line="254" w:lineRule="exact"/>
              <w:ind w:firstLine="120"/>
              <w:jc w:val="center"/>
            </w:pPr>
            <w:r>
              <w:rPr>
                <w:rStyle w:val="220"/>
                <w:color w:val="000000"/>
              </w:rPr>
              <w:t>(вид работы)** к пункту 4.1 Акта обследования ОСИ</w:t>
            </w:r>
          </w:p>
        </w:tc>
      </w:tr>
      <w:tr w:rsidR="0022657F" w14:paraId="741FCB5B" w14:textId="77777777" w:rsidTr="0022657F">
        <w:trPr>
          <w:trHeight w:hRule="exact" w:val="660"/>
        </w:trPr>
        <w:tc>
          <w:tcPr>
            <w:tcW w:w="2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688ECFB" w14:textId="77777777" w:rsidR="0022657F" w:rsidRDefault="0022657F" w:rsidP="009E7A37">
            <w:pPr>
              <w:pStyle w:val="21"/>
              <w:shd w:val="clear" w:color="auto" w:fill="auto"/>
              <w:spacing w:after="0" w:line="254" w:lineRule="exact"/>
              <w:ind w:firstLine="120"/>
              <w:jc w:val="left"/>
            </w:pPr>
          </w:p>
        </w:tc>
        <w:tc>
          <w:tcPr>
            <w:tcW w:w="23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F85AE2" w14:textId="77777777" w:rsidR="0022657F" w:rsidRDefault="0022657F" w:rsidP="009E7A37">
            <w:pPr>
              <w:pStyle w:val="21"/>
              <w:shd w:val="clear" w:color="auto" w:fill="auto"/>
              <w:spacing w:after="0" w:line="254" w:lineRule="exact"/>
              <w:ind w:firstLine="120"/>
              <w:jc w:val="left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C37A20" w14:textId="77777777" w:rsidR="0022657F" w:rsidRDefault="0022657F" w:rsidP="009E7A37">
            <w:pPr>
              <w:pStyle w:val="21"/>
              <w:shd w:val="clear" w:color="auto" w:fill="auto"/>
              <w:spacing w:after="0" w:line="288" w:lineRule="exact"/>
              <w:jc w:val="left"/>
            </w:pPr>
            <w:r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30F85D" w14:textId="77777777" w:rsidR="0022657F" w:rsidRDefault="0022657F" w:rsidP="009E7A37">
            <w:pPr>
              <w:pStyle w:val="21"/>
              <w:shd w:val="clear" w:color="auto" w:fill="auto"/>
              <w:spacing w:after="60" w:line="220" w:lineRule="exact"/>
              <w:jc w:val="center"/>
            </w:pPr>
            <w:r>
              <w:rPr>
                <w:rStyle w:val="220"/>
                <w:color w:val="000000"/>
              </w:rPr>
              <w:t>№</w:t>
            </w:r>
          </w:p>
          <w:p w14:paraId="52B4E059" w14:textId="77777777" w:rsidR="0022657F" w:rsidRDefault="0022657F" w:rsidP="009E7A37">
            <w:pPr>
              <w:pStyle w:val="21"/>
              <w:shd w:val="clear" w:color="auto" w:fill="auto"/>
              <w:spacing w:before="60" w:after="0" w:line="220" w:lineRule="exact"/>
              <w:jc w:val="left"/>
            </w:pPr>
            <w:r>
              <w:rPr>
                <w:rStyle w:val="220"/>
                <w:color w:val="000000"/>
              </w:rPr>
              <w:t>фото</w:t>
            </w:r>
          </w:p>
        </w:tc>
        <w:tc>
          <w:tcPr>
            <w:tcW w:w="34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00FAB00" w14:textId="77777777" w:rsidR="0022657F" w:rsidRDefault="0022657F" w:rsidP="009E7A37">
            <w:pPr>
              <w:pStyle w:val="21"/>
              <w:shd w:val="clear" w:color="auto" w:fill="auto"/>
              <w:spacing w:before="60" w:after="0" w:line="220" w:lineRule="exact"/>
              <w:jc w:val="left"/>
            </w:pPr>
          </w:p>
        </w:tc>
      </w:tr>
      <w:tr w:rsidR="0022657F" w14:paraId="35C1F7E4" w14:textId="77777777" w:rsidTr="0022657F">
        <w:trPr>
          <w:trHeight w:hRule="exact" w:val="1032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C95049" w14:textId="77777777" w:rsidR="0022657F" w:rsidRDefault="0022657F" w:rsidP="009E7A37">
            <w:pPr>
              <w:pStyle w:val="21"/>
              <w:shd w:val="clear" w:color="auto" w:fill="auto"/>
              <w:spacing w:after="0"/>
              <w:ind w:hanging="180"/>
              <w:jc w:val="center"/>
            </w:pPr>
            <w:r>
              <w:rPr>
                <w:rStyle w:val="220"/>
                <w:color w:val="000000"/>
              </w:rPr>
              <w:t>Кабинетная форма обслуживания, зальная форма обслуживания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019A2C4" w14:textId="77777777" w:rsidR="0022657F" w:rsidRDefault="0022657F" w:rsidP="009E7A37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ДЧ-И (К, О, 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85ED0E" w14:textId="77777777" w:rsidR="0022657F" w:rsidRDefault="0022657F" w:rsidP="009E7A3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E4173D" w14:textId="77777777" w:rsidR="0022657F" w:rsidRDefault="0022657F" w:rsidP="009E7A3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C29F2" w14:textId="77777777" w:rsidR="0022657F" w:rsidRDefault="0022657F" w:rsidP="009E7A37">
            <w:pPr>
              <w:pStyle w:val="21"/>
              <w:shd w:val="clear" w:color="auto" w:fill="auto"/>
              <w:spacing w:after="0" w:line="220" w:lineRule="exact"/>
              <w:ind w:firstLine="120"/>
              <w:jc w:val="left"/>
            </w:pPr>
            <w:r>
              <w:rPr>
                <w:rStyle w:val="220"/>
                <w:color w:val="000000"/>
              </w:rPr>
              <w:t>Не нуждается</w:t>
            </w:r>
          </w:p>
        </w:tc>
      </w:tr>
    </w:tbl>
    <w:p w14:paraId="116E8D27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5929C398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3241816D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160EF8F5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577197FC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3BE0753D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2CFE8512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3B43CA32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32B0C505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42831706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3A172296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3E1C8EE4" w14:textId="77777777" w:rsidR="004F581B" w:rsidRDefault="004F581B" w:rsidP="009E7A37">
      <w:pPr>
        <w:pStyle w:val="aa"/>
        <w:shd w:val="clear" w:color="auto" w:fill="auto"/>
        <w:spacing w:line="226" w:lineRule="exact"/>
        <w:jc w:val="left"/>
      </w:pPr>
      <w:r>
        <w:rPr>
          <w:rStyle w:val="a9"/>
          <w:b/>
          <w:bCs/>
          <w:color w:val="000000"/>
        </w:rPr>
        <w:t xml:space="preserve">* указывается: </w:t>
      </w:r>
      <w:r>
        <w:rPr>
          <w:rStyle w:val="ad"/>
          <w:b/>
          <w:bCs/>
          <w:color w:val="000000"/>
        </w:rPr>
        <w:t>ДП-в</w:t>
      </w:r>
      <w:r>
        <w:rPr>
          <w:rStyle w:val="a9"/>
          <w:b/>
          <w:bCs/>
          <w:color w:val="000000"/>
        </w:rPr>
        <w:t xml:space="preserve">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14:paraId="68A292CC" w14:textId="77777777" w:rsidR="004F581B" w:rsidRDefault="004F581B" w:rsidP="009E7A37">
      <w:pPr>
        <w:pStyle w:val="aa"/>
        <w:shd w:val="clear" w:color="auto" w:fill="auto"/>
        <w:spacing w:line="226" w:lineRule="exact"/>
        <w:jc w:val="left"/>
      </w:pPr>
      <w:r>
        <w:rPr>
          <w:rStyle w:val="a9"/>
          <w:b/>
          <w:bCs/>
          <w:color w:val="00000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3FE69CD6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0D1B99D5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3486F323" w14:textId="77777777" w:rsidR="004F581B" w:rsidRDefault="004F581B" w:rsidP="009E7A37">
      <w:pPr>
        <w:pStyle w:val="21"/>
        <w:shd w:val="clear" w:color="auto" w:fill="auto"/>
        <w:spacing w:after="0" w:line="220" w:lineRule="exact"/>
        <w:jc w:val="left"/>
        <w:sectPr w:rsidR="004F581B" w:rsidSect="002B2067">
          <w:headerReference w:type="even" r:id="rId19"/>
          <w:headerReference w:type="default" r:id="rId20"/>
          <w:pgSz w:w="16840" w:h="11900" w:orient="landscape"/>
          <w:pgMar w:top="851" w:right="851" w:bottom="703" w:left="851" w:header="0" w:footer="450" w:gutter="0"/>
          <w:pgNumType w:start="19"/>
          <w:cols w:space="720"/>
          <w:noEndnote/>
          <w:docGrid w:linePitch="360"/>
        </w:sectPr>
      </w:pPr>
      <w:r>
        <w:rPr>
          <w:rStyle w:val="2"/>
          <w:color w:val="000000"/>
        </w:rPr>
        <w:t>Комментарий к заключению:</w:t>
      </w:r>
    </w:p>
    <w:p w14:paraId="6957A11B" w14:textId="43B40D64" w:rsidR="005D7C66" w:rsidRDefault="005D7C66" w:rsidP="005D7C66">
      <w:pPr>
        <w:pStyle w:val="12"/>
        <w:shd w:val="clear" w:color="auto" w:fill="auto"/>
        <w:spacing w:after="0" w:line="240" w:lineRule="auto"/>
      </w:pPr>
      <w:r>
        <w:rPr>
          <w:rStyle w:val="ac"/>
          <w:color w:val="000000"/>
        </w:rPr>
        <w:lastRenderedPageBreak/>
        <w:t>Приложение 4 (</w:t>
      </w:r>
      <w:r w:rsidR="00C068FF">
        <w:t>2</w:t>
      </w:r>
      <w:r>
        <w:rPr>
          <w:rStyle w:val="ac"/>
          <w:color w:val="000000"/>
        </w:rPr>
        <w:t>)</w:t>
      </w:r>
    </w:p>
    <w:p w14:paraId="7958C751" w14:textId="77777777" w:rsidR="005D7C66" w:rsidRDefault="005D7C66" w:rsidP="005D7C66">
      <w:pPr>
        <w:pStyle w:val="21"/>
        <w:shd w:val="clear" w:color="auto" w:fill="auto"/>
        <w:spacing w:after="0" w:line="220" w:lineRule="exact"/>
        <w:ind w:left="1134"/>
        <w:jc w:val="right"/>
        <w:rPr>
          <w:rStyle w:val="ac"/>
          <w:color w:val="000000"/>
        </w:rPr>
      </w:pPr>
      <w:r>
        <w:rPr>
          <w:rStyle w:val="ac"/>
          <w:color w:val="000000"/>
        </w:rPr>
        <w:t xml:space="preserve">к Акту обследования ОСИ </w:t>
      </w:r>
    </w:p>
    <w:p w14:paraId="79CA2037" w14:textId="77777777" w:rsidR="005D7C66" w:rsidRDefault="005D7C66" w:rsidP="005D7C66">
      <w:pPr>
        <w:pStyle w:val="21"/>
        <w:shd w:val="clear" w:color="auto" w:fill="auto"/>
        <w:spacing w:after="0" w:line="220" w:lineRule="exact"/>
        <w:ind w:left="1134"/>
        <w:jc w:val="right"/>
        <w:rPr>
          <w:rStyle w:val="ac"/>
          <w:color w:val="000000"/>
        </w:rPr>
      </w:pPr>
      <w:r>
        <w:rPr>
          <w:rStyle w:val="ac"/>
          <w:color w:val="000000"/>
        </w:rPr>
        <w:t xml:space="preserve">к паспорту доступности ОСИ </w:t>
      </w:r>
    </w:p>
    <w:p w14:paraId="2496B36E" w14:textId="7A73EC24" w:rsidR="004F581B" w:rsidRDefault="005D7C66" w:rsidP="005D7C66">
      <w:pPr>
        <w:pStyle w:val="21"/>
        <w:shd w:val="clear" w:color="auto" w:fill="auto"/>
        <w:spacing w:after="0" w:line="220" w:lineRule="exact"/>
        <w:ind w:left="1134"/>
        <w:jc w:val="right"/>
        <w:rPr>
          <w:rStyle w:val="2"/>
          <w:color w:val="000000"/>
        </w:rPr>
      </w:pPr>
      <w:r>
        <w:rPr>
          <w:rStyle w:val="ac"/>
          <w:color w:val="000000"/>
        </w:rPr>
        <w:t>№_</w:t>
      </w:r>
      <w:r w:rsidRPr="005D7C66">
        <w:rPr>
          <w:rStyle w:val="ac"/>
          <w:color w:val="000000"/>
          <w:u w:val="single"/>
        </w:rPr>
        <w:t>_</w:t>
      </w:r>
      <w:r w:rsidRPr="005D7C66">
        <w:rPr>
          <w:rStyle w:val="ac"/>
          <w:color w:val="000000"/>
          <w:u w:val="single"/>
        </w:rPr>
        <w:tab/>
      </w:r>
      <w:r>
        <w:rPr>
          <w:rStyle w:val="ac"/>
          <w:color w:val="000000"/>
        </w:rPr>
        <w:t>от «</w:t>
      </w:r>
      <w:r w:rsidRPr="005D7C66">
        <w:rPr>
          <w:rStyle w:val="ac"/>
          <w:color w:val="000000"/>
          <w:u w:val="single"/>
        </w:rPr>
        <w:tab/>
      </w:r>
      <w:r>
        <w:rPr>
          <w:rStyle w:val="ac"/>
          <w:color w:val="000000"/>
        </w:rPr>
        <w:t xml:space="preserve">» </w:t>
      </w:r>
      <w:r w:rsidRPr="005D7C66">
        <w:rPr>
          <w:rStyle w:val="ac"/>
          <w:color w:val="000000"/>
          <w:u w:val="single"/>
        </w:rPr>
        <w:t xml:space="preserve"> _</w:t>
      </w:r>
      <w:r>
        <w:rPr>
          <w:rStyle w:val="ac"/>
          <w:color w:val="000000"/>
          <w:u w:val="single"/>
        </w:rPr>
        <w:t xml:space="preserve">           </w:t>
      </w:r>
      <w:r w:rsidRPr="005D7C66">
        <w:rPr>
          <w:rStyle w:val="ac"/>
          <w:color w:val="000000"/>
          <w:u w:val="single"/>
        </w:rPr>
        <w:t>_</w:t>
      </w:r>
      <w:r>
        <w:rPr>
          <w:rStyle w:val="ac"/>
          <w:color w:val="000000"/>
        </w:rPr>
        <w:t>202_г</w:t>
      </w:r>
    </w:p>
    <w:p w14:paraId="446E3BC2" w14:textId="77777777" w:rsidR="004F581B" w:rsidRDefault="004F581B" w:rsidP="00D325A7">
      <w:pPr>
        <w:pStyle w:val="21"/>
        <w:shd w:val="clear" w:color="auto" w:fill="auto"/>
        <w:spacing w:after="0" w:line="220" w:lineRule="exact"/>
        <w:jc w:val="left"/>
        <w:rPr>
          <w:rStyle w:val="2"/>
          <w:color w:val="000000"/>
        </w:rPr>
      </w:pPr>
    </w:p>
    <w:p w14:paraId="0B2C1DF7" w14:textId="77777777" w:rsidR="00D325A7" w:rsidRDefault="00D325A7" w:rsidP="00D325A7">
      <w:pPr>
        <w:pStyle w:val="10"/>
        <w:keepNext/>
        <w:keepLines/>
        <w:shd w:val="clear" w:color="auto" w:fill="auto"/>
        <w:spacing w:before="0" w:after="264" w:line="220" w:lineRule="exact"/>
        <w:ind w:left="120"/>
        <w:jc w:val="center"/>
      </w:pPr>
      <w:bookmarkStart w:id="2" w:name="bookmark30"/>
      <w:r>
        <w:rPr>
          <w:rStyle w:val="1"/>
          <w:b/>
          <w:bCs/>
          <w:color w:val="000000"/>
        </w:rPr>
        <w:t>I Результаты обследования:</w:t>
      </w:r>
      <w:bookmarkEnd w:id="2"/>
    </w:p>
    <w:p w14:paraId="36864321" w14:textId="6EDC1971" w:rsidR="00D325A7" w:rsidRDefault="00D325A7" w:rsidP="00C068FF">
      <w:pPr>
        <w:pStyle w:val="10"/>
        <w:keepNext/>
        <w:keepLines/>
        <w:numPr>
          <w:ilvl w:val="0"/>
          <w:numId w:val="30"/>
        </w:numPr>
        <w:shd w:val="clear" w:color="auto" w:fill="auto"/>
        <w:spacing w:before="0" w:after="0" w:line="269" w:lineRule="exact"/>
        <w:jc w:val="center"/>
        <w:rPr>
          <w:rStyle w:val="1"/>
          <w:b/>
          <w:bCs/>
          <w:color w:val="000000"/>
        </w:rPr>
      </w:pPr>
      <w:bookmarkStart w:id="3" w:name="bookmark31"/>
      <w:r>
        <w:rPr>
          <w:rStyle w:val="1"/>
          <w:b/>
          <w:bCs/>
          <w:color w:val="000000"/>
        </w:rPr>
        <w:t>Зоны целевого назначения здания (целевого посещения объекта)</w:t>
      </w:r>
      <w:r>
        <w:rPr>
          <w:rStyle w:val="1"/>
          <w:b/>
          <w:bCs/>
          <w:color w:val="000000"/>
        </w:rPr>
        <w:br/>
        <w:t>Вариант II - места приложения труда</w:t>
      </w:r>
      <w:bookmarkEnd w:id="3"/>
    </w:p>
    <w:p w14:paraId="41204C74" w14:textId="77777777" w:rsidR="005D7C66" w:rsidRDefault="005D7C66" w:rsidP="005D7C66">
      <w:pPr>
        <w:pStyle w:val="10"/>
        <w:keepNext/>
        <w:keepLines/>
        <w:shd w:val="clear" w:color="auto" w:fill="auto"/>
        <w:spacing w:before="0" w:after="0" w:line="269" w:lineRule="exact"/>
        <w:jc w:val="center"/>
        <w:rPr>
          <w:rStyle w:val="1"/>
          <w:b/>
          <w:bCs/>
          <w:color w:val="00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2"/>
        <w:gridCol w:w="882"/>
        <w:gridCol w:w="883"/>
        <w:gridCol w:w="884"/>
        <w:gridCol w:w="2832"/>
        <w:gridCol w:w="1450"/>
        <w:gridCol w:w="1992"/>
        <w:gridCol w:w="1552"/>
      </w:tblGrid>
      <w:tr w:rsidR="005D7C66" w14:paraId="174CB413" w14:textId="77777777" w:rsidTr="005D7C66">
        <w:trPr>
          <w:trHeight w:hRule="exact" w:val="494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B00BCF" w14:textId="77777777" w:rsidR="005D7C66" w:rsidRDefault="005D7C66" w:rsidP="005D7C66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Наименование</w:t>
            </w:r>
          </w:p>
          <w:p w14:paraId="54C1DA4A" w14:textId="77777777" w:rsidR="005D7C66" w:rsidRDefault="005D7C66" w:rsidP="005D7C66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функционально</w:t>
            </w:r>
            <w:r>
              <w:rPr>
                <w:rStyle w:val="220"/>
                <w:color w:val="000000"/>
              </w:rPr>
              <w:softHyphen/>
            </w:r>
          </w:p>
          <w:p w14:paraId="2BE03DC6" w14:textId="77777777" w:rsidR="005D7C66" w:rsidRDefault="005D7C66" w:rsidP="005D7C66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планировочного</w:t>
            </w:r>
          </w:p>
          <w:p w14:paraId="54AE9631" w14:textId="77777777" w:rsidR="005D7C66" w:rsidRDefault="005D7C66" w:rsidP="005D7C66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C4B7A8" w14:textId="77777777" w:rsidR="005D7C66" w:rsidRDefault="005D7C66" w:rsidP="005D7C66">
            <w:pPr>
              <w:pStyle w:val="21"/>
              <w:shd w:val="clear" w:color="auto" w:fill="auto"/>
              <w:spacing w:after="60" w:line="220" w:lineRule="exact"/>
              <w:jc w:val="center"/>
            </w:pPr>
            <w:r>
              <w:rPr>
                <w:rStyle w:val="220"/>
                <w:color w:val="000000"/>
              </w:rPr>
              <w:t>Наличие</w:t>
            </w:r>
          </w:p>
          <w:p w14:paraId="3DC68A6A" w14:textId="77777777" w:rsidR="005D7C66" w:rsidRDefault="005D7C66" w:rsidP="005D7C66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B8CAF2" w14:textId="77777777" w:rsidR="005D7C66" w:rsidRDefault="005D7C66" w:rsidP="005D7C66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Выявленные нарушения и замечания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04E4F80" w14:textId="77777777" w:rsidR="005D7C66" w:rsidRDefault="005D7C66" w:rsidP="005D7C66">
            <w:pPr>
              <w:pStyle w:val="21"/>
              <w:shd w:val="clear" w:color="auto" w:fill="auto"/>
              <w:spacing w:after="0" w:line="245" w:lineRule="exact"/>
              <w:jc w:val="center"/>
            </w:pPr>
            <w:r>
              <w:rPr>
                <w:rStyle w:val="220"/>
                <w:color w:val="000000"/>
              </w:rPr>
              <w:t>Работы по адаптации объектов</w:t>
            </w:r>
          </w:p>
        </w:tc>
      </w:tr>
      <w:tr w:rsidR="005D7C66" w14:paraId="41D71B9E" w14:textId="77777777" w:rsidTr="005D7C66">
        <w:trPr>
          <w:trHeight w:hRule="exact" w:val="1114"/>
        </w:trPr>
        <w:tc>
          <w:tcPr>
            <w:tcW w:w="22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A4F6D2" w14:textId="77777777" w:rsidR="005D7C66" w:rsidRDefault="005D7C66" w:rsidP="005D7C66">
            <w:pPr>
              <w:pStyle w:val="21"/>
              <w:shd w:val="clear" w:color="auto" w:fill="auto"/>
              <w:spacing w:after="0" w:line="245" w:lineRule="exact"/>
              <w:jc w:val="center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9DBFC9" w14:textId="77777777" w:rsidR="005D7C66" w:rsidRDefault="005D7C66" w:rsidP="005D7C66">
            <w:pPr>
              <w:pStyle w:val="21"/>
              <w:shd w:val="clear" w:color="auto" w:fill="auto"/>
              <w:spacing w:after="120" w:line="220" w:lineRule="exact"/>
              <w:jc w:val="center"/>
            </w:pPr>
            <w:r>
              <w:rPr>
                <w:rStyle w:val="220"/>
                <w:color w:val="000000"/>
              </w:rPr>
              <w:t>есть/</w:t>
            </w:r>
          </w:p>
          <w:p w14:paraId="79D378A1" w14:textId="77777777" w:rsidR="005D7C66" w:rsidRDefault="005D7C66" w:rsidP="005D7C66">
            <w:pPr>
              <w:pStyle w:val="21"/>
              <w:shd w:val="clear" w:color="auto" w:fill="auto"/>
              <w:spacing w:before="120" w:after="0" w:line="220" w:lineRule="exact"/>
              <w:ind w:left="160"/>
              <w:jc w:val="center"/>
            </w:pPr>
            <w:r>
              <w:rPr>
                <w:rStyle w:val="220"/>
                <w:color w:val="000000"/>
              </w:rPr>
              <w:t>нет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C7A702" w14:textId="77777777" w:rsidR="005D7C66" w:rsidRDefault="005D7C66" w:rsidP="005D7C66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5ECE92" w14:textId="77777777" w:rsidR="005D7C66" w:rsidRDefault="005D7C66" w:rsidP="005D7C66">
            <w:pPr>
              <w:pStyle w:val="21"/>
              <w:shd w:val="clear" w:color="auto" w:fill="auto"/>
              <w:spacing w:after="60" w:line="220" w:lineRule="exact"/>
              <w:ind w:left="200"/>
              <w:jc w:val="center"/>
            </w:pPr>
            <w:r>
              <w:rPr>
                <w:rStyle w:val="220"/>
                <w:color w:val="000000"/>
              </w:rPr>
              <w:t>№</w:t>
            </w:r>
          </w:p>
          <w:p w14:paraId="3E277E85" w14:textId="77777777" w:rsidR="005D7C66" w:rsidRDefault="005D7C66" w:rsidP="005D7C66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20"/>
                <w:color w:val="000000"/>
              </w:rPr>
              <w:t>фото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2D9919" w14:textId="77777777" w:rsidR="005D7C66" w:rsidRDefault="005D7C66" w:rsidP="005D7C66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571352" w14:textId="77777777" w:rsidR="005D7C66" w:rsidRDefault="005D7C66" w:rsidP="005D7C66">
            <w:pPr>
              <w:pStyle w:val="21"/>
              <w:shd w:val="clear" w:color="auto" w:fill="auto"/>
              <w:spacing w:after="0" w:line="221" w:lineRule="exact"/>
              <w:jc w:val="center"/>
            </w:pPr>
            <w:r>
              <w:rPr>
                <w:rStyle w:val="220"/>
                <w:color w:val="000000"/>
              </w:rPr>
              <w:t>Значимо</w:t>
            </w:r>
          </w:p>
          <w:p w14:paraId="438D1651" w14:textId="77777777" w:rsidR="005D7C66" w:rsidRDefault="005D7C66" w:rsidP="005D7C66">
            <w:pPr>
              <w:pStyle w:val="21"/>
              <w:shd w:val="clear" w:color="auto" w:fill="auto"/>
              <w:spacing w:after="0" w:line="221" w:lineRule="exact"/>
              <w:ind w:left="79"/>
              <w:jc w:val="center"/>
            </w:pPr>
            <w:r>
              <w:rPr>
                <w:rStyle w:val="220"/>
                <w:color w:val="000000"/>
              </w:rPr>
              <w:t>для</w:t>
            </w:r>
          </w:p>
          <w:p w14:paraId="169DFFFD" w14:textId="77777777" w:rsidR="005D7C66" w:rsidRDefault="005D7C66" w:rsidP="005D7C66">
            <w:pPr>
              <w:pStyle w:val="21"/>
              <w:shd w:val="clear" w:color="auto" w:fill="auto"/>
              <w:spacing w:after="0" w:line="221" w:lineRule="exact"/>
              <w:jc w:val="center"/>
            </w:pPr>
            <w:r>
              <w:rPr>
                <w:rStyle w:val="220"/>
                <w:color w:val="000000"/>
              </w:rPr>
              <w:t>инвалида</w:t>
            </w:r>
          </w:p>
          <w:p w14:paraId="29701861" w14:textId="58B2EA9E" w:rsidR="005D7C66" w:rsidRDefault="005D7C66" w:rsidP="005D7C66">
            <w:pPr>
              <w:pStyle w:val="21"/>
              <w:shd w:val="clear" w:color="auto" w:fill="auto"/>
              <w:spacing w:after="0" w:line="221" w:lineRule="exact"/>
              <w:jc w:val="center"/>
            </w:pPr>
            <w:r>
              <w:rPr>
                <w:rStyle w:val="220"/>
                <w:color w:val="000000"/>
              </w:rPr>
              <w:t>(категория)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6400B4" w14:textId="77777777" w:rsidR="005D7C66" w:rsidRDefault="005D7C66" w:rsidP="005D7C66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7BCD76" w14:textId="77777777" w:rsidR="005D7C66" w:rsidRDefault="005D7C66" w:rsidP="005D7C66">
            <w:pPr>
              <w:pStyle w:val="21"/>
              <w:shd w:val="clear" w:color="auto" w:fill="auto"/>
              <w:spacing w:after="60" w:line="220" w:lineRule="exact"/>
              <w:ind w:left="160"/>
              <w:jc w:val="center"/>
            </w:pPr>
            <w:r>
              <w:rPr>
                <w:rStyle w:val="220"/>
                <w:color w:val="000000"/>
              </w:rPr>
              <w:t>Виды</w:t>
            </w:r>
          </w:p>
          <w:p w14:paraId="2F85FA11" w14:textId="77777777" w:rsidR="005D7C66" w:rsidRDefault="005D7C66" w:rsidP="005D7C66">
            <w:pPr>
              <w:pStyle w:val="21"/>
              <w:shd w:val="clear" w:color="auto" w:fill="auto"/>
              <w:spacing w:before="60" w:after="0" w:line="220" w:lineRule="exact"/>
              <w:ind w:left="160"/>
              <w:jc w:val="center"/>
            </w:pPr>
            <w:r>
              <w:rPr>
                <w:rStyle w:val="220"/>
                <w:color w:val="000000"/>
              </w:rPr>
              <w:t>работ</w:t>
            </w:r>
          </w:p>
        </w:tc>
      </w:tr>
      <w:tr w:rsidR="005D7C66" w14:paraId="4C8F1C48" w14:textId="77777777" w:rsidTr="005D7C66">
        <w:trPr>
          <w:trHeight w:hRule="exact" w:val="1214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44B5423" w14:textId="77777777" w:rsidR="005D7C66" w:rsidRDefault="005D7C66" w:rsidP="005D7C66">
            <w:pPr>
              <w:pStyle w:val="21"/>
              <w:shd w:val="clear" w:color="auto" w:fill="auto"/>
              <w:spacing w:after="0" w:line="259" w:lineRule="exact"/>
              <w:jc w:val="center"/>
            </w:pPr>
            <w:r>
              <w:rPr>
                <w:rStyle w:val="220"/>
                <w:color w:val="000000"/>
              </w:rPr>
              <w:t>Место приложения труда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C75B6D5" w14:textId="62DF85B7" w:rsidR="005D7C66" w:rsidRDefault="005D7C66" w:rsidP="005D7C66">
            <w:pPr>
              <w:pStyle w:val="21"/>
              <w:shd w:val="clear" w:color="auto" w:fill="auto"/>
              <w:spacing w:after="120" w:line="220" w:lineRule="exact"/>
              <w:jc w:val="center"/>
            </w:pPr>
            <w:r>
              <w:rPr>
                <w:rStyle w:val="220"/>
                <w:color w:val="000000"/>
              </w:rPr>
              <w:t>Есть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AF3CD1E" w14:textId="77777777" w:rsidR="005D7C66" w:rsidRDefault="005D7C66" w:rsidP="005D7C6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10B32B" w14:textId="77777777" w:rsidR="005D7C66" w:rsidRDefault="005D7C66" w:rsidP="005D7C6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B6461A" w14:textId="31AE7A4B" w:rsidR="005D7C66" w:rsidRDefault="00D063E6" w:rsidP="005D7C66">
            <w:pPr>
              <w:pStyle w:val="21"/>
              <w:shd w:val="clear" w:color="auto" w:fill="auto"/>
              <w:spacing w:after="0" w:line="259" w:lineRule="exact"/>
              <w:jc w:val="center"/>
            </w:pPr>
            <w:r>
              <w:rPr>
                <w:rStyle w:val="220"/>
                <w:color w:val="000000"/>
              </w:rPr>
              <w:t>Рабочее место расположено на 1,3 этажах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0ABFFE1" w14:textId="5D250FDB" w:rsidR="005D7C66" w:rsidRDefault="00D063E6" w:rsidP="00D063E6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С-ч, Г-ч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D704B26" w14:textId="75AE2524" w:rsidR="005D7C66" w:rsidRDefault="00D063E6" w:rsidP="00D063E6">
            <w:pPr>
              <w:pStyle w:val="21"/>
              <w:shd w:val="clear" w:color="auto" w:fill="auto"/>
              <w:spacing w:after="0"/>
              <w:jc w:val="center"/>
            </w:pPr>
            <w:r w:rsidRPr="004D56CD">
              <w:rPr>
                <w:szCs w:val="10"/>
              </w:rPr>
              <w:t>Обучить персонал</w:t>
            </w:r>
            <w:r>
              <w:rPr>
                <w:szCs w:val="10"/>
              </w:rPr>
              <w:t xml:space="preserve"> работе с МГН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FD4B0" w14:textId="77777777" w:rsidR="005D7C66" w:rsidRDefault="005D7C66" w:rsidP="005D7C66">
            <w:pPr>
              <w:rPr>
                <w:sz w:val="10"/>
                <w:szCs w:val="10"/>
              </w:rPr>
            </w:pPr>
          </w:p>
        </w:tc>
      </w:tr>
    </w:tbl>
    <w:p w14:paraId="1EB85D42" w14:textId="77777777" w:rsidR="005D7C66" w:rsidRDefault="005D7C66" w:rsidP="005D7C66">
      <w:pPr>
        <w:pStyle w:val="10"/>
        <w:keepNext/>
        <w:keepLines/>
        <w:shd w:val="clear" w:color="auto" w:fill="auto"/>
        <w:spacing w:before="0" w:after="0" w:line="269" w:lineRule="exact"/>
        <w:jc w:val="center"/>
        <w:rPr>
          <w:rStyle w:val="1"/>
          <w:b/>
          <w:bCs/>
          <w:color w:val="000000"/>
        </w:rPr>
      </w:pPr>
    </w:p>
    <w:p w14:paraId="6BBC8D16" w14:textId="2559247D" w:rsidR="005D7C66" w:rsidRDefault="005D7C66" w:rsidP="002348FB">
      <w:pPr>
        <w:pStyle w:val="30"/>
        <w:shd w:val="clear" w:color="auto" w:fill="auto"/>
        <w:spacing w:line="220" w:lineRule="exact"/>
        <w:rPr>
          <w:rStyle w:val="1"/>
          <w:b/>
          <w:bCs/>
          <w:color w:val="000000"/>
        </w:rPr>
      </w:pPr>
      <w:r>
        <w:rPr>
          <w:rStyle w:val="3"/>
          <w:b/>
          <w:bCs/>
          <w:color w:val="000000"/>
        </w:rPr>
        <w:t>II Заключение по зоне: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6"/>
        <w:gridCol w:w="2366"/>
        <w:gridCol w:w="1075"/>
        <w:gridCol w:w="1027"/>
        <w:gridCol w:w="5029"/>
      </w:tblGrid>
      <w:tr w:rsidR="005D7C66" w:rsidRPr="00B164C9" w14:paraId="5511A9AC" w14:textId="77777777" w:rsidTr="002348FB">
        <w:trPr>
          <w:trHeight w:hRule="exact" w:val="485"/>
        </w:trPr>
        <w:tc>
          <w:tcPr>
            <w:tcW w:w="32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D588CC9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Наименование</w:t>
            </w:r>
          </w:p>
          <w:p w14:paraId="091DE259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структурно</w:t>
            </w:r>
            <w:r w:rsidRPr="00B164C9">
              <w:rPr>
                <w:rStyle w:val="220"/>
                <w:color w:val="000000"/>
              </w:rPr>
              <w:softHyphen/>
            </w:r>
          </w:p>
          <w:p w14:paraId="5A813650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4" w:lineRule="exact"/>
              <w:ind w:left="260"/>
              <w:jc w:val="left"/>
            </w:pPr>
            <w:r w:rsidRPr="00B164C9">
              <w:rPr>
                <w:rStyle w:val="220"/>
                <w:color w:val="000000"/>
              </w:rPr>
              <w:t>функциональной</w:t>
            </w:r>
          </w:p>
          <w:p w14:paraId="2A0D8DEE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зоны</w:t>
            </w:r>
          </w:p>
        </w:tc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0AA865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9" w:lineRule="exact"/>
              <w:jc w:val="center"/>
            </w:pPr>
            <w:r w:rsidRPr="00B164C9">
              <w:rPr>
                <w:rStyle w:val="24"/>
                <w:color w:val="000000"/>
              </w:rPr>
              <w:t>Состояние</w:t>
            </w:r>
          </w:p>
          <w:p w14:paraId="64EB08B9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9" w:lineRule="exact"/>
              <w:jc w:val="center"/>
            </w:pPr>
            <w:r w:rsidRPr="00B164C9">
              <w:rPr>
                <w:rStyle w:val="24"/>
                <w:color w:val="000000"/>
              </w:rPr>
              <w:t>доступности*</w:t>
            </w:r>
          </w:p>
          <w:p w14:paraId="27BA9FD6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9" w:lineRule="exact"/>
              <w:ind w:left="280"/>
              <w:jc w:val="left"/>
            </w:pPr>
            <w:r w:rsidRPr="00B164C9">
              <w:rPr>
                <w:rStyle w:val="220"/>
                <w:color w:val="000000"/>
              </w:rPr>
              <w:t>(к пункту 3.4 Акта обследования ОСИ)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92AD88" w14:textId="77777777" w:rsidR="005D7C66" w:rsidRPr="00B164C9" w:rsidRDefault="005D7C66" w:rsidP="005D7C66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Приложение</w:t>
            </w:r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F181D9D" w14:textId="77777777" w:rsidR="005D7C66" w:rsidRPr="00B164C9" w:rsidRDefault="005D7C66" w:rsidP="005D7C66">
            <w:pPr>
              <w:pStyle w:val="21"/>
              <w:shd w:val="clear" w:color="auto" w:fill="auto"/>
              <w:spacing w:after="0" w:line="274" w:lineRule="exact"/>
              <w:jc w:val="center"/>
            </w:pPr>
            <w:r w:rsidRPr="00B164C9">
              <w:rPr>
                <w:rStyle w:val="24"/>
                <w:color w:val="000000"/>
              </w:rPr>
              <w:t>Рекомендации по адаптации</w:t>
            </w:r>
          </w:p>
          <w:p w14:paraId="1B34D665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4" w:lineRule="exact"/>
              <w:jc w:val="center"/>
            </w:pPr>
            <w:r w:rsidRPr="00B164C9">
              <w:rPr>
                <w:rStyle w:val="220"/>
                <w:color w:val="000000"/>
              </w:rPr>
              <w:t>(вид работы)** к пункту 4.1 Акта обследования ОСИ</w:t>
            </w:r>
          </w:p>
        </w:tc>
      </w:tr>
      <w:tr w:rsidR="005D7C66" w:rsidRPr="00B164C9" w14:paraId="602D76DD" w14:textId="77777777" w:rsidTr="002348FB">
        <w:trPr>
          <w:trHeight w:hRule="exact" w:val="840"/>
        </w:trPr>
        <w:tc>
          <w:tcPr>
            <w:tcW w:w="32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1A7022E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4" w:lineRule="exact"/>
              <w:jc w:val="center"/>
            </w:pPr>
          </w:p>
        </w:tc>
        <w:tc>
          <w:tcPr>
            <w:tcW w:w="23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0B5842" w14:textId="77777777" w:rsidR="005D7C66" w:rsidRPr="00B164C9" w:rsidRDefault="005D7C66" w:rsidP="005D7C66">
            <w:pPr>
              <w:pStyle w:val="21"/>
              <w:shd w:val="clear" w:color="auto" w:fill="auto"/>
              <w:spacing w:after="0" w:line="254" w:lineRule="exact"/>
              <w:jc w:val="center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45A2A3" w14:textId="77777777" w:rsidR="005D7C66" w:rsidRPr="00B164C9" w:rsidRDefault="005D7C66" w:rsidP="005D7C66">
            <w:pPr>
              <w:pStyle w:val="21"/>
              <w:shd w:val="clear" w:color="auto" w:fill="auto"/>
              <w:spacing w:after="0" w:line="288" w:lineRule="exact"/>
              <w:ind w:left="260"/>
              <w:jc w:val="left"/>
            </w:pPr>
            <w:r w:rsidRPr="00B164C9"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7D05B5" w14:textId="77777777" w:rsidR="005D7C66" w:rsidRPr="00B164C9" w:rsidRDefault="005D7C66" w:rsidP="005D7C66">
            <w:pPr>
              <w:pStyle w:val="21"/>
              <w:shd w:val="clear" w:color="auto" w:fill="auto"/>
              <w:spacing w:after="60" w:line="220" w:lineRule="exact"/>
              <w:jc w:val="center"/>
            </w:pPr>
            <w:r w:rsidRPr="00B164C9">
              <w:rPr>
                <w:rStyle w:val="220"/>
                <w:color w:val="000000"/>
              </w:rPr>
              <w:t>№</w:t>
            </w:r>
          </w:p>
          <w:p w14:paraId="5250B6F6" w14:textId="77777777" w:rsidR="005D7C66" w:rsidRPr="00B164C9" w:rsidRDefault="005D7C66" w:rsidP="005D7C66">
            <w:pPr>
              <w:pStyle w:val="21"/>
              <w:shd w:val="clear" w:color="auto" w:fill="auto"/>
              <w:spacing w:before="60" w:after="0" w:line="220" w:lineRule="exact"/>
              <w:ind w:left="260"/>
              <w:jc w:val="left"/>
            </w:pPr>
            <w:r w:rsidRPr="00B164C9">
              <w:rPr>
                <w:rStyle w:val="220"/>
                <w:color w:val="000000"/>
              </w:rPr>
              <w:t>фото</w:t>
            </w:r>
          </w:p>
        </w:tc>
        <w:tc>
          <w:tcPr>
            <w:tcW w:w="50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D87DCC5" w14:textId="77777777" w:rsidR="005D7C66" w:rsidRPr="00B164C9" w:rsidRDefault="005D7C66" w:rsidP="005D7C66">
            <w:pPr>
              <w:pStyle w:val="21"/>
              <w:shd w:val="clear" w:color="auto" w:fill="auto"/>
              <w:spacing w:before="60" w:after="0" w:line="220" w:lineRule="exact"/>
              <w:ind w:left="260"/>
              <w:jc w:val="left"/>
            </w:pPr>
          </w:p>
        </w:tc>
      </w:tr>
      <w:tr w:rsidR="002348FB" w:rsidRPr="00B164C9" w14:paraId="7C3BEBC8" w14:textId="77777777" w:rsidTr="00B164C9">
        <w:trPr>
          <w:trHeight w:hRule="exact" w:val="1153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35DB85" w14:textId="0E491D3C" w:rsidR="002348FB" w:rsidRPr="00B164C9" w:rsidRDefault="002348FB" w:rsidP="002348FB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t>Зона целевого назначения здания (целевого посещения объекта). Вариант 2- места приложения труда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BE6F6A" w14:textId="1F2F1A5D" w:rsidR="002348FB" w:rsidRPr="00B164C9" w:rsidRDefault="002348FB" w:rsidP="002348FB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t xml:space="preserve">ДЧ-И (Г, У С); </w:t>
            </w:r>
          </w:p>
          <w:p w14:paraId="6C3351FC" w14:textId="62B0440A" w:rsidR="002348FB" w:rsidRPr="00B164C9" w:rsidRDefault="002348FB" w:rsidP="002348FB">
            <w:pPr>
              <w:pStyle w:val="21"/>
              <w:shd w:val="clear" w:color="auto" w:fill="auto"/>
              <w:spacing w:after="0" w:line="220" w:lineRule="exact"/>
              <w:jc w:val="center"/>
            </w:pPr>
            <w:r w:rsidRPr="00B164C9">
              <w:t>ДУ (К,О)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DD1421" w14:textId="77777777" w:rsidR="002348FB" w:rsidRPr="00B164C9" w:rsidRDefault="002348FB" w:rsidP="005D7C66">
            <w:pPr>
              <w:rPr>
                <w:sz w:val="22"/>
                <w:szCs w:val="22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59F8E6" w14:textId="77777777" w:rsidR="002348FB" w:rsidRPr="00B164C9" w:rsidRDefault="002348FB" w:rsidP="005D7C66">
            <w:pPr>
              <w:rPr>
                <w:sz w:val="22"/>
                <w:szCs w:val="22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6B734" w14:textId="77777777" w:rsidR="002348FB" w:rsidRPr="00B164C9" w:rsidRDefault="002348FB" w:rsidP="002348FB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</w:rPr>
            </w:pPr>
            <w:r w:rsidRPr="00B164C9">
              <w:rPr>
                <w:rFonts w:eastAsia="Times New Roman"/>
                <w:sz w:val="22"/>
                <w:szCs w:val="22"/>
              </w:rPr>
              <w:t xml:space="preserve">Индивидуальное решение с ТСР (установить информирующие обозначения рядом с дверью). </w:t>
            </w:r>
          </w:p>
          <w:p w14:paraId="61AE7142" w14:textId="3868385C" w:rsidR="002348FB" w:rsidRPr="00B164C9" w:rsidRDefault="002348FB" w:rsidP="002348FB">
            <w:pPr>
              <w:pStyle w:val="21"/>
              <w:shd w:val="clear" w:color="auto" w:fill="auto"/>
              <w:spacing w:after="0" w:line="240" w:lineRule="auto"/>
              <w:jc w:val="left"/>
            </w:pPr>
          </w:p>
        </w:tc>
      </w:tr>
    </w:tbl>
    <w:p w14:paraId="3B7D6E44" w14:textId="77777777" w:rsidR="005D7C66" w:rsidRDefault="005D7C66" w:rsidP="005D7C66">
      <w:pPr>
        <w:pStyle w:val="10"/>
        <w:keepNext/>
        <w:keepLines/>
        <w:shd w:val="clear" w:color="auto" w:fill="auto"/>
        <w:spacing w:before="0" w:after="0" w:line="269" w:lineRule="exact"/>
        <w:jc w:val="center"/>
        <w:rPr>
          <w:rStyle w:val="1"/>
          <w:b/>
          <w:bCs/>
          <w:color w:val="000000"/>
        </w:rPr>
      </w:pPr>
    </w:p>
    <w:p w14:paraId="1B3852E7" w14:textId="77777777" w:rsidR="005D7C66" w:rsidRDefault="005D7C66" w:rsidP="005D7C66">
      <w:pPr>
        <w:pStyle w:val="aa"/>
        <w:shd w:val="clear" w:color="auto" w:fill="auto"/>
        <w:spacing w:line="226" w:lineRule="exact"/>
        <w:jc w:val="left"/>
      </w:pPr>
      <w:r>
        <w:rPr>
          <w:rStyle w:val="a9"/>
          <w:b/>
          <w:bCs/>
          <w:color w:val="000000"/>
        </w:rPr>
        <w:t xml:space="preserve">* указывается: </w:t>
      </w:r>
      <w:r>
        <w:rPr>
          <w:rStyle w:val="ad"/>
          <w:b/>
          <w:bCs/>
          <w:color w:val="000000"/>
        </w:rPr>
        <w:t>ДП-в</w:t>
      </w:r>
      <w:r>
        <w:rPr>
          <w:rStyle w:val="a9"/>
          <w:b/>
          <w:bCs/>
          <w:color w:val="000000"/>
        </w:rPr>
        <w:t xml:space="preserve">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14:paraId="5AD124AF" w14:textId="58282A3A" w:rsidR="002348FB" w:rsidRDefault="005D7C66" w:rsidP="005D7C66">
      <w:pPr>
        <w:pStyle w:val="aa"/>
        <w:shd w:val="clear" w:color="auto" w:fill="auto"/>
        <w:spacing w:line="226" w:lineRule="exact"/>
        <w:jc w:val="left"/>
      </w:pPr>
      <w:r>
        <w:rPr>
          <w:rStyle w:val="a9"/>
          <w:b/>
          <w:bCs/>
          <w:color w:val="00000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17E8E8DC" w14:textId="5D3A0814" w:rsidR="005D7C66" w:rsidRPr="002348FB" w:rsidRDefault="002348FB" w:rsidP="002348FB">
      <w:pPr>
        <w:ind w:firstLine="0"/>
      </w:pPr>
      <w:r>
        <w:rPr>
          <w:rStyle w:val="ac"/>
          <w:color w:val="000000"/>
        </w:rPr>
        <w:t>Комментарий к заключению:</w:t>
      </w:r>
    </w:p>
    <w:p w14:paraId="2650B31C" w14:textId="77777777" w:rsidR="00D325A7" w:rsidRDefault="00D325A7" w:rsidP="00D325A7">
      <w:pPr>
        <w:rPr>
          <w:sz w:val="2"/>
          <w:szCs w:val="2"/>
        </w:rPr>
      </w:pPr>
    </w:p>
    <w:p w14:paraId="59AC5535" w14:textId="77777777" w:rsidR="00D325A7" w:rsidRDefault="00D325A7" w:rsidP="00D325A7">
      <w:pPr>
        <w:rPr>
          <w:sz w:val="2"/>
          <w:szCs w:val="2"/>
        </w:rPr>
      </w:pPr>
    </w:p>
    <w:p w14:paraId="36A92A4D" w14:textId="77777777" w:rsidR="00B164C9" w:rsidRDefault="00B164C9" w:rsidP="00E801F0">
      <w:pPr>
        <w:pStyle w:val="12"/>
        <w:shd w:val="clear" w:color="auto" w:fill="auto"/>
        <w:spacing w:after="0"/>
        <w:rPr>
          <w:rStyle w:val="ac"/>
          <w:color w:val="000000"/>
        </w:rPr>
      </w:pPr>
    </w:p>
    <w:p w14:paraId="02C576A5" w14:textId="1D33DE3F" w:rsidR="00E801F0" w:rsidRDefault="00E801F0" w:rsidP="00E801F0">
      <w:pPr>
        <w:pStyle w:val="12"/>
        <w:shd w:val="clear" w:color="auto" w:fill="auto"/>
        <w:spacing w:after="0"/>
      </w:pPr>
      <w:r>
        <w:rPr>
          <w:rStyle w:val="ac"/>
          <w:color w:val="000000"/>
        </w:rPr>
        <w:lastRenderedPageBreak/>
        <w:t xml:space="preserve">Приложение </w:t>
      </w:r>
      <w:r w:rsidR="00C068FF">
        <w:t xml:space="preserve">4 </w:t>
      </w:r>
      <w:r w:rsidRPr="00D325A7">
        <w:rPr>
          <w:rStyle w:val="ac"/>
          <w:color w:val="000000"/>
        </w:rPr>
        <w:t>(</w:t>
      </w:r>
      <w:r w:rsidR="00C068FF">
        <w:rPr>
          <w:rStyle w:val="ac"/>
          <w:color w:val="000000"/>
        </w:rPr>
        <w:t>3</w:t>
      </w:r>
      <w:r w:rsidRPr="00D325A7">
        <w:rPr>
          <w:rStyle w:val="ac"/>
          <w:color w:val="000000"/>
        </w:rPr>
        <w:t>)</w:t>
      </w:r>
    </w:p>
    <w:p w14:paraId="06D9F039" w14:textId="77777777" w:rsidR="00E801F0" w:rsidRDefault="00E801F0" w:rsidP="00E801F0">
      <w:pPr>
        <w:spacing w:line="240" w:lineRule="atLeast"/>
        <w:jc w:val="right"/>
        <w:rPr>
          <w:rStyle w:val="ac"/>
          <w:color w:val="000000"/>
        </w:rPr>
      </w:pPr>
      <w:r>
        <w:rPr>
          <w:rStyle w:val="ac"/>
          <w:color w:val="000000"/>
        </w:rPr>
        <w:t>к Акту обследования ОСИ</w:t>
      </w:r>
    </w:p>
    <w:p w14:paraId="730A3330" w14:textId="77777777" w:rsidR="00E801F0" w:rsidRDefault="00E801F0" w:rsidP="00E801F0">
      <w:pPr>
        <w:spacing w:line="240" w:lineRule="atLeast"/>
        <w:jc w:val="right"/>
        <w:rPr>
          <w:rStyle w:val="ac"/>
          <w:color w:val="000000"/>
        </w:rPr>
      </w:pPr>
      <w:r>
        <w:rPr>
          <w:rStyle w:val="ac"/>
          <w:color w:val="000000"/>
        </w:rPr>
        <w:t xml:space="preserve"> к паспорту доступности ОСИ </w:t>
      </w:r>
    </w:p>
    <w:p w14:paraId="434DBF33" w14:textId="695AB019" w:rsidR="00D325A7" w:rsidRDefault="00E801F0" w:rsidP="00E801F0">
      <w:pPr>
        <w:spacing w:line="240" w:lineRule="atLeast"/>
        <w:jc w:val="right"/>
        <w:rPr>
          <w:rStyle w:val="ac"/>
          <w:color w:val="000000"/>
        </w:rPr>
      </w:pPr>
      <w:r>
        <w:rPr>
          <w:rStyle w:val="ac"/>
          <w:color w:val="000000"/>
        </w:rPr>
        <w:t>№</w:t>
      </w:r>
      <w:r>
        <w:rPr>
          <w:rStyle w:val="ac"/>
          <w:color w:val="000000"/>
        </w:rPr>
        <w:tab/>
        <w:t>от «</w:t>
      </w:r>
      <w:r w:rsidRPr="00204311">
        <w:rPr>
          <w:rStyle w:val="ac"/>
          <w:color w:val="000000"/>
          <w:u w:val="single"/>
        </w:rPr>
        <w:tab/>
      </w:r>
      <w:r>
        <w:rPr>
          <w:rStyle w:val="ac"/>
          <w:color w:val="000000"/>
        </w:rPr>
        <w:t>»</w:t>
      </w:r>
      <w:r w:rsidRPr="00204311">
        <w:rPr>
          <w:rStyle w:val="ac"/>
          <w:color w:val="000000"/>
          <w:u w:val="single"/>
        </w:rPr>
        <w:tab/>
      </w:r>
      <w:r>
        <w:rPr>
          <w:rStyle w:val="ac"/>
          <w:color w:val="000000"/>
        </w:rPr>
        <w:t>20</w:t>
      </w:r>
      <w:r w:rsidRPr="00204311">
        <w:rPr>
          <w:rStyle w:val="ac"/>
          <w:color w:val="000000"/>
          <w:u w:val="single"/>
        </w:rPr>
        <w:tab/>
      </w:r>
      <w:r>
        <w:rPr>
          <w:rStyle w:val="ac"/>
          <w:color w:val="000000"/>
        </w:rPr>
        <w:t>г</w:t>
      </w:r>
    </w:p>
    <w:p w14:paraId="728060DD" w14:textId="77777777" w:rsidR="00E801F0" w:rsidRDefault="00E801F0" w:rsidP="00E801F0">
      <w:pPr>
        <w:spacing w:line="240" w:lineRule="atLeast"/>
        <w:jc w:val="right"/>
        <w:rPr>
          <w:sz w:val="2"/>
          <w:szCs w:val="2"/>
        </w:rPr>
      </w:pPr>
    </w:p>
    <w:p w14:paraId="18ACE56A" w14:textId="77777777" w:rsidR="00D325A7" w:rsidRDefault="00D325A7" w:rsidP="00D325A7">
      <w:pPr>
        <w:pStyle w:val="10"/>
        <w:keepNext/>
        <w:keepLines/>
        <w:shd w:val="clear" w:color="auto" w:fill="auto"/>
        <w:spacing w:before="0" w:after="260" w:line="220" w:lineRule="exact"/>
        <w:ind w:left="120"/>
        <w:jc w:val="center"/>
      </w:pPr>
      <w:bookmarkStart w:id="4" w:name="bookmark32"/>
      <w:r>
        <w:rPr>
          <w:rStyle w:val="1"/>
          <w:b/>
          <w:bCs/>
          <w:color w:val="000000"/>
        </w:rPr>
        <w:t>I Результаты обследования:</w:t>
      </w:r>
      <w:bookmarkEnd w:id="4"/>
    </w:p>
    <w:p w14:paraId="3BE9DDD6" w14:textId="77777777" w:rsidR="00D325A7" w:rsidRDefault="00D325A7" w:rsidP="00D325A7">
      <w:pPr>
        <w:pStyle w:val="10"/>
        <w:keepNext/>
        <w:keepLines/>
        <w:shd w:val="clear" w:color="auto" w:fill="auto"/>
        <w:spacing w:before="0" w:after="0" w:line="274" w:lineRule="exact"/>
        <w:ind w:left="120"/>
        <w:jc w:val="center"/>
      </w:pPr>
      <w:bookmarkStart w:id="5" w:name="bookmark33"/>
      <w:r>
        <w:rPr>
          <w:rStyle w:val="1"/>
          <w:b/>
          <w:bCs/>
          <w:color w:val="000000"/>
        </w:rPr>
        <w:t>4. Зоны целевого назначения здания (целевого посещения объекта)</w:t>
      </w:r>
      <w:r>
        <w:rPr>
          <w:rStyle w:val="1"/>
          <w:b/>
          <w:bCs/>
          <w:color w:val="000000"/>
        </w:rPr>
        <w:br/>
        <w:t>Вариант III - жилые помещения</w:t>
      </w:r>
      <w:bookmarkEnd w:id="5"/>
    </w:p>
    <w:tbl>
      <w:tblPr>
        <w:tblW w:w="137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2"/>
        <w:gridCol w:w="882"/>
        <w:gridCol w:w="1276"/>
        <w:gridCol w:w="1134"/>
        <w:gridCol w:w="2832"/>
        <w:gridCol w:w="1875"/>
        <w:gridCol w:w="1992"/>
        <w:gridCol w:w="1522"/>
      </w:tblGrid>
      <w:tr w:rsidR="00E801F0" w14:paraId="1884E27C" w14:textId="77777777" w:rsidTr="00B164C9">
        <w:trPr>
          <w:trHeight w:hRule="exact" w:val="676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EE8BE2" w14:textId="77777777" w:rsidR="00E801F0" w:rsidRDefault="00E801F0" w:rsidP="00E801F0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Наименование</w:t>
            </w:r>
          </w:p>
          <w:p w14:paraId="3E792FD3" w14:textId="77777777" w:rsidR="00E801F0" w:rsidRDefault="00E801F0" w:rsidP="00E801F0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функционально</w:t>
            </w:r>
            <w:r>
              <w:rPr>
                <w:rStyle w:val="220"/>
                <w:color w:val="000000"/>
              </w:rPr>
              <w:softHyphen/>
            </w:r>
          </w:p>
          <w:p w14:paraId="4A2C7982" w14:textId="77777777" w:rsidR="00E801F0" w:rsidRDefault="00E801F0" w:rsidP="00E801F0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планировочного</w:t>
            </w:r>
          </w:p>
          <w:p w14:paraId="273E517C" w14:textId="77777777" w:rsidR="00E801F0" w:rsidRDefault="00E801F0" w:rsidP="00E801F0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32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CC8D30C" w14:textId="77777777" w:rsidR="00E801F0" w:rsidRDefault="00E801F0" w:rsidP="00E801F0">
            <w:pPr>
              <w:pStyle w:val="21"/>
              <w:shd w:val="clear" w:color="auto" w:fill="auto"/>
              <w:spacing w:after="120" w:line="220" w:lineRule="exact"/>
              <w:jc w:val="center"/>
            </w:pPr>
            <w:r>
              <w:rPr>
                <w:rStyle w:val="220"/>
                <w:color w:val="000000"/>
              </w:rPr>
              <w:t>Наличие</w:t>
            </w:r>
          </w:p>
          <w:p w14:paraId="5F553465" w14:textId="77777777" w:rsidR="00E801F0" w:rsidRDefault="00E801F0" w:rsidP="00E801F0">
            <w:pPr>
              <w:pStyle w:val="21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2C7FA01" w14:textId="77777777" w:rsidR="00E801F0" w:rsidRDefault="00E801F0" w:rsidP="00E801F0">
            <w:pPr>
              <w:pStyle w:val="21"/>
              <w:shd w:val="clear" w:color="auto" w:fill="auto"/>
              <w:spacing w:after="0" w:line="245" w:lineRule="exact"/>
              <w:jc w:val="center"/>
            </w:pPr>
            <w:r>
              <w:rPr>
                <w:rStyle w:val="220"/>
                <w:color w:val="000000"/>
              </w:rPr>
              <w:t>Выявленные нарушения и замечания</w:t>
            </w:r>
          </w:p>
        </w:tc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CCEE71C" w14:textId="77777777" w:rsidR="00E801F0" w:rsidRDefault="00E801F0" w:rsidP="00E801F0">
            <w:pPr>
              <w:pStyle w:val="21"/>
              <w:shd w:val="clear" w:color="auto" w:fill="auto"/>
              <w:spacing w:after="0"/>
              <w:jc w:val="center"/>
            </w:pPr>
            <w:r>
              <w:rPr>
                <w:rStyle w:val="220"/>
                <w:color w:val="000000"/>
              </w:rPr>
              <w:t>Работы по адаптации объектов</w:t>
            </w:r>
          </w:p>
        </w:tc>
      </w:tr>
      <w:tr w:rsidR="00E801F0" w14:paraId="3FBBA6DF" w14:textId="77777777" w:rsidTr="00B164C9">
        <w:trPr>
          <w:trHeight w:hRule="exact" w:val="855"/>
        </w:trPr>
        <w:tc>
          <w:tcPr>
            <w:tcW w:w="22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F16333" w14:textId="77777777" w:rsidR="00E801F0" w:rsidRDefault="00E801F0" w:rsidP="00E801F0">
            <w:pPr>
              <w:pStyle w:val="21"/>
              <w:shd w:val="clear" w:color="auto" w:fill="auto"/>
              <w:spacing w:after="0"/>
              <w:jc w:val="center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775F31" w14:textId="77777777" w:rsidR="00E801F0" w:rsidRDefault="00E801F0" w:rsidP="00E801F0">
            <w:pPr>
              <w:pStyle w:val="21"/>
              <w:shd w:val="clear" w:color="auto" w:fill="auto"/>
              <w:spacing w:after="120" w:line="220" w:lineRule="exact"/>
              <w:jc w:val="left"/>
            </w:pPr>
            <w:r>
              <w:rPr>
                <w:rStyle w:val="220"/>
                <w:color w:val="000000"/>
              </w:rPr>
              <w:t>есть/</w:t>
            </w:r>
          </w:p>
          <w:p w14:paraId="658B8F19" w14:textId="77777777" w:rsidR="00E801F0" w:rsidRDefault="00E801F0" w:rsidP="00E801F0">
            <w:pPr>
              <w:pStyle w:val="21"/>
              <w:shd w:val="clear" w:color="auto" w:fill="auto"/>
              <w:spacing w:before="120" w:after="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FDAA0B" w14:textId="77777777" w:rsidR="00E801F0" w:rsidRDefault="00E801F0" w:rsidP="00E801F0">
            <w:pPr>
              <w:pStyle w:val="21"/>
              <w:shd w:val="clear" w:color="auto" w:fill="auto"/>
              <w:spacing w:after="0" w:line="245" w:lineRule="exact"/>
            </w:pPr>
            <w:r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713A6A" w14:textId="77777777" w:rsidR="00E801F0" w:rsidRDefault="00E801F0" w:rsidP="00E801F0">
            <w:pPr>
              <w:pStyle w:val="21"/>
              <w:shd w:val="clear" w:color="auto" w:fill="auto"/>
              <w:spacing w:after="60" w:line="220" w:lineRule="exact"/>
              <w:ind w:left="200"/>
              <w:jc w:val="left"/>
            </w:pPr>
            <w:r>
              <w:rPr>
                <w:rStyle w:val="220"/>
                <w:color w:val="000000"/>
              </w:rPr>
              <w:t>№</w:t>
            </w:r>
          </w:p>
          <w:p w14:paraId="15DAED38" w14:textId="77777777" w:rsidR="00E801F0" w:rsidRDefault="00E801F0" w:rsidP="00E801F0">
            <w:pPr>
              <w:pStyle w:val="21"/>
              <w:shd w:val="clear" w:color="auto" w:fill="auto"/>
              <w:spacing w:before="60" w:after="0" w:line="220" w:lineRule="exact"/>
              <w:jc w:val="left"/>
            </w:pPr>
            <w:r>
              <w:rPr>
                <w:rStyle w:val="220"/>
                <w:color w:val="000000"/>
              </w:rPr>
              <w:t>фото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CB48BA" w14:textId="77777777" w:rsidR="00E801F0" w:rsidRDefault="00E801F0" w:rsidP="00E801F0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D4DEE1" w14:textId="4C0B1FC8" w:rsidR="00E801F0" w:rsidRDefault="00E801F0" w:rsidP="002348FB">
            <w:pPr>
              <w:pStyle w:val="21"/>
              <w:shd w:val="clear" w:color="auto" w:fill="auto"/>
              <w:spacing w:after="0" w:line="216" w:lineRule="exact"/>
              <w:jc w:val="center"/>
            </w:pPr>
            <w:r>
              <w:rPr>
                <w:rStyle w:val="220"/>
                <w:color w:val="000000"/>
              </w:rPr>
              <w:t>Значимо</w:t>
            </w:r>
            <w:r w:rsidR="002348FB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для</w:t>
            </w:r>
          </w:p>
          <w:p w14:paraId="4D5DE75E" w14:textId="77777777" w:rsidR="002348FB" w:rsidRDefault="002348FB" w:rsidP="002348FB">
            <w:pPr>
              <w:pStyle w:val="21"/>
              <w:shd w:val="clear" w:color="auto" w:fill="auto"/>
              <w:spacing w:after="0" w:line="216" w:lineRule="exact"/>
              <w:jc w:val="center"/>
              <w:rPr>
                <w:rStyle w:val="220"/>
                <w:color w:val="000000"/>
              </w:rPr>
            </w:pPr>
            <w:r>
              <w:rPr>
                <w:rStyle w:val="220"/>
                <w:color w:val="000000"/>
              </w:rPr>
              <w:t>инвалида</w:t>
            </w:r>
          </w:p>
          <w:p w14:paraId="4B7BBE93" w14:textId="5F4AA71D" w:rsidR="00E801F0" w:rsidRDefault="00E801F0" w:rsidP="002348FB">
            <w:pPr>
              <w:pStyle w:val="21"/>
              <w:shd w:val="clear" w:color="auto" w:fill="auto"/>
              <w:spacing w:after="0" w:line="216" w:lineRule="exact"/>
              <w:jc w:val="center"/>
            </w:pPr>
            <w:r>
              <w:rPr>
                <w:rStyle w:val="220"/>
                <w:color w:val="000000"/>
              </w:rPr>
              <w:t>(катего</w:t>
            </w:r>
            <w:r>
              <w:rPr>
                <w:rStyle w:val="220"/>
                <w:color w:val="000000"/>
              </w:rPr>
              <w:softHyphen/>
              <w:t>рия)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4ADE06" w14:textId="77777777" w:rsidR="00E801F0" w:rsidRDefault="00E801F0" w:rsidP="00E801F0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434771B" w14:textId="77777777" w:rsidR="00E801F0" w:rsidRDefault="00E801F0" w:rsidP="00E801F0">
            <w:pPr>
              <w:pStyle w:val="21"/>
              <w:shd w:val="clear" w:color="auto" w:fill="auto"/>
              <w:spacing w:after="6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Виды</w:t>
            </w:r>
          </w:p>
          <w:p w14:paraId="6BCA0200" w14:textId="77777777" w:rsidR="00E801F0" w:rsidRDefault="00E801F0" w:rsidP="00E801F0">
            <w:pPr>
              <w:pStyle w:val="21"/>
              <w:shd w:val="clear" w:color="auto" w:fill="auto"/>
              <w:spacing w:before="60" w:after="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работ</w:t>
            </w:r>
          </w:p>
        </w:tc>
      </w:tr>
      <w:tr w:rsidR="00E801F0" w14:paraId="736BF335" w14:textId="77777777" w:rsidTr="00B164C9">
        <w:trPr>
          <w:trHeight w:hRule="exact" w:val="712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FD9002" w14:textId="77777777" w:rsidR="00E801F0" w:rsidRDefault="00E801F0" w:rsidP="00E801F0">
            <w:pPr>
              <w:pStyle w:val="21"/>
              <w:shd w:val="clear" w:color="auto" w:fill="auto"/>
              <w:spacing w:after="0" w:line="220" w:lineRule="exact"/>
              <w:jc w:val="left"/>
            </w:pPr>
            <w:r>
              <w:rPr>
                <w:rStyle w:val="220"/>
                <w:color w:val="000000"/>
              </w:rPr>
              <w:t>Жилые помещения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8A4BC8" w14:textId="77777777" w:rsidR="00E801F0" w:rsidRDefault="00E801F0" w:rsidP="002348FB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28A1431" w14:textId="77777777" w:rsidR="00E801F0" w:rsidRDefault="00E801F0" w:rsidP="00E801F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358227" w14:textId="77777777" w:rsidR="00E801F0" w:rsidRDefault="00E801F0" w:rsidP="00E801F0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CEF0A8" w14:textId="77777777" w:rsidR="00E801F0" w:rsidRDefault="00E801F0" w:rsidP="00E801F0">
            <w:pPr>
              <w:rPr>
                <w:sz w:val="10"/>
                <w:szCs w:val="10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F31261" w14:textId="77777777" w:rsidR="00E801F0" w:rsidRDefault="00E801F0" w:rsidP="00E801F0">
            <w:pPr>
              <w:rPr>
                <w:sz w:val="10"/>
                <w:szCs w:val="10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14F9AA" w14:textId="77777777" w:rsidR="00E801F0" w:rsidRDefault="00E801F0" w:rsidP="00E801F0">
            <w:pPr>
              <w:rPr>
                <w:sz w:val="10"/>
                <w:szCs w:val="10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AD436" w14:textId="77777777" w:rsidR="00E801F0" w:rsidRDefault="00E801F0" w:rsidP="00E801F0">
            <w:pPr>
              <w:rPr>
                <w:sz w:val="10"/>
                <w:szCs w:val="10"/>
              </w:rPr>
            </w:pPr>
          </w:p>
        </w:tc>
      </w:tr>
    </w:tbl>
    <w:p w14:paraId="57968E49" w14:textId="77777777" w:rsidR="00D325A7" w:rsidRDefault="00D325A7" w:rsidP="00D325A7">
      <w:pPr>
        <w:spacing w:line="360" w:lineRule="exact"/>
      </w:pPr>
    </w:p>
    <w:p w14:paraId="2F4AF3F6" w14:textId="77777777" w:rsidR="002348FB" w:rsidRDefault="002348FB" w:rsidP="002348FB">
      <w:pPr>
        <w:pStyle w:val="30"/>
        <w:shd w:val="clear" w:color="auto" w:fill="auto"/>
        <w:spacing w:line="220" w:lineRule="exact"/>
      </w:pPr>
      <w:r>
        <w:rPr>
          <w:rStyle w:val="3"/>
          <w:b/>
          <w:bCs/>
          <w:color w:val="000000"/>
        </w:rPr>
        <w:t>II Заключение по зоне:</w:t>
      </w:r>
    </w:p>
    <w:p w14:paraId="14A91099" w14:textId="77777777" w:rsidR="00E801F0" w:rsidRDefault="00E801F0" w:rsidP="00D325A7">
      <w:pPr>
        <w:spacing w:line="360" w:lineRule="exact"/>
      </w:pPr>
    </w:p>
    <w:tbl>
      <w:tblPr>
        <w:tblW w:w="1381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4111"/>
        <w:gridCol w:w="1559"/>
        <w:gridCol w:w="1027"/>
        <w:gridCol w:w="7"/>
        <w:gridCol w:w="3703"/>
        <w:gridCol w:w="7"/>
      </w:tblGrid>
      <w:tr w:rsidR="002348FB" w14:paraId="6AE3B5DC" w14:textId="77777777" w:rsidTr="00B164C9">
        <w:trPr>
          <w:trHeight w:hRule="exact" w:val="485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8599C53" w14:textId="079D9DE2" w:rsidR="002348FB" w:rsidRDefault="002348FB" w:rsidP="00B164C9">
            <w:pPr>
              <w:pStyle w:val="21"/>
              <w:shd w:val="clear" w:color="auto" w:fill="auto"/>
              <w:spacing w:after="0" w:line="254" w:lineRule="exact"/>
              <w:jc w:val="center"/>
            </w:pPr>
            <w:r>
              <w:rPr>
                <w:rStyle w:val="220"/>
                <w:color w:val="000000"/>
              </w:rPr>
              <w:t>Наименование</w:t>
            </w:r>
            <w:r w:rsidR="00B164C9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структурно</w:t>
            </w:r>
            <w:r>
              <w:rPr>
                <w:rStyle w:val="220"/>
                <w:color w:val="000000"/>
              </w:rPr>
              <w:softHyphen/>
            </w:r>
            <w:r w:rsidR="00B164C9">
              <w:rPr>
                <w:rStyle w:val="220"/>
                <w:color w:val="000000"/>
              </w:rPr>
              <w:t>-</w:t>
            </w:r>
            <w:r>
              <w:rPr>
                <w:rStyle w:val="220"/>
                <w:color w:val="000000"/>
              </w:rPr>
              <w:t>функциональной</w:t>
            </w:r>
          </w:p>
          <w:p w14:paraId="50CF0114" w14:textId="77777777" w:rsidR="002348FB" w:rsidRDefault="002348FB" w:rsidP="002348FB">
            <w:pPr>
              <w:pStyle w:val="21"/>
              <w:shd w:val="clear" w:color="auto" w:fill="auto"/>
              <w:spacing w:after="0" w:line="254" w:lineRule="exact"/>
              <w:jc w:val="center"/>
            </w:pPr>
            <w:r>
              <w:rPr>
                <w:rStyle w:val="220"/>
                <w:color w:val="000000"/>
              </w:rPr>
              <w:t>зоны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694FCE" w14:textId="77777777" w:rsidR="002348FB" w:rsidRDefault="002348FB" w:rsidP="002348FB">
            <w:pPr>
              <w:pStyle w:val="21"/>
              <w:shd w:val="clear" w:color="auto" w:fill="auto"/>
              <w:spacing w:after="0" w:line="259" w:lineRule="exact"/>
              <w:jc w:val="center"/>
            </w:pPr>
            <w:r>
              <w:rPr>
                <w:rStyle w:val="24"/>
                <w:color w:val="000000"/>
              </w:rPr>
              <w:t>Состояние</w:t>
            </w:r>
          </w:p>
          <w:p w14:paraId="53276F1F" w14:textId="77777777" w:rsidR="002348FB" w:rsidRDefault="002348FB" w:rsidP="002348FB">
            <w:pPr>
              <w:pStyle w:val="21"/>
              <w:shd w:val="clear" w:color="auto" w:fill="auto"/>
              <w:spacing w:after="0" w:line="259" w:lineRule="exact"/>
              <w:jc w:val="center"/>
            </w:pPr>
            <w:r>
              <w:rPr>
                <w:rStyle w:val="24"/>
                <w:color w:val="000000"/>
              </w:rPr>
              <w:t>доступности*</w:t>
            </w:r>
          </w:p>
          <w:p w14:paraId="2ADED792" w14:textId="77777777" w:rsidR="002348FB" w:rsidRDefault="002348FB" w:rsidP="002348FB">
            <w:pPr>
              <w:pStyle w:val="21"/>
              <w:shd w:val="clear" w:color="auto" w:fill="auto"/>
              <w:spacing w:after="0" w:line="259" w:lineRule="exact"/>
              <w:ind w:left="280"/>
              <w:jc w:val="left"/>
            </w:pPr>
            <w:r>
              <w:rPr>
                <w:rStyle w:val="220"/>
                <w:color w:val="000000"/>
              </w:rPr>
              <w:t>(к пункту 3.4 Акта обследования ОСИ)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00D7AD" w14:textId="77777777" w:rsidR="002348FB" w:rsidRDefault="002348FB" w:rsidP="002348FB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Приложение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55EE74F" w14:textId="77777777" w:rsidR="002348FB" w:rsidRDefault="002348FB" w:rsidP="002348FB">
            <w:pPr>
              <w:pStyle w:val="21"/>
              <w:shd w:val="clear" w:color="auto" w:fill="auto"/>
              <w:spacing w:after="0" w:line="274" w:lineRule="exact"/>
              <w:ind w:left="500"/>
              <w:jc w:val="left"/>
            </w:pPr>
            <w:r>
              <w:rPr>
                <w:rStyle w:val="24"/>
                <w:color w:val="000000"/>
              </w:rPr>
              <w:t>Рекомендации по адаптации</w:t>
            </w:r>
          </w:p>
          <w:p w14:paraId="14DC84EA" w14:textId="77777777" w:rsidR="002348FB" w:rsidRDefault="002348FB" w:rsidP="002348FB">
            <w:pPr>
              <w:pStyle w:val="21"/>
              <w:shd w:val="clear" w:color="auto" w:fill="auto"/>
              <w:spacing w:after="0" w:line="254" w:lineRule="exact"/>
              <w:ind w:left="380" w:firstLine="120"/>
              <w:jc w:val="left"/>
            </w:pPr>
            <w:r>
              <w:rPr>
                <w:rStyle w:val="220"/>
                <w:color w:val="000000"/>
              </w:rPr>
              <w:t>(вид работы)** к пункту 4.1 Акта обследования ОСИ</w:t>
            </w:r>
          </w:p>
        </w:tc>
      </w:tr>
      <w:tr w:rsidR="002348FB" w14:paraId="03CE322E" w14:textId="77777777" w:rsidTr="00B164C9">
        <w:trPr>
          <w:gridAfter w:val="1"/>
          <w:wAfter w:w="7" w:type="dxa"/>
          <w:trHeight w:hRule="exact" w:val="545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CC4A33F" w14:textId="77777777" w:rsidR="002348FB" w:rsidRDefault="002348FB" w:rsidP="002348FB">
            <w:pPr>
              <w:pStyle w:val="21"/>
              <w:shd w:val="clear" w:color="auto" w:fill="auto"/>
              <w:spacing w:after="0" w:line="254" w:lineRule="exact"/>
              <w:ind w:left="380" w:firstLine="120"/>
              <w:jc w:val="left"/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B77822" w14:textId="77777777" w:rsidR="002348FB" w:rsidRDefault="002348FB" w:rsidP="002348FB">
            <w:pPr>
              <w:pStyle w:val="21"/>
              <w:shd w:val="clear" w:color="auto" w:fill="auto"/>
              <w:spacing w:after="0" w:line="254" w:lineRule="exact"/>
              <w:ind w:left="380" w:firstLine="120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889ECC" w14:textId="77777777" w:rsidR="002348FB" w:rsidRDefault="002348FB" w:rsidP="002348FB">
            <w:pPr>
              <w:pStyle w:val="21"/>
              <w:shd w:val="clear" w:color="auto" w:fill="auto"/>
              <w:spacing w:after="0" w:line="288" w:lineRule="exact"/>
              <w:ind w:left="260"/>
              <w:jc w:val="left"/>
            </w:pPr>
            <w:r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40C7E8" w14:textId="77777777" w:rsidR="002348FB" w:rsidRDefault="002348FB" w:rsidP="002348FB">
            <w:pPr>
              <w:pStyle w:val="21"/>
              <w:shd w:val="clear" w:color="auto" w:fill="auto"/>
              <w:spacing w:after="60" w:line="220" w:lineRule="exact"/>
              <w:jc w:val="center"/>
            </w:pPr>
            <w:r>
              <w:rPr>
                <w:rStyle w:val="220"/>
                <w:color w:val="000000"/>
              </w:rPr>
              <w:t>№</w:t>
            </w:r>
          </w:p>
          <w:p w14:paraId="0B41FA48" w14:textId="77777777" w:rsidR="002348FB" w:rsidRDefault="002348FB" w:rsidP="002348FB">
            <w:pPr>
              <w:pStyle w:val="21"/>
              <w:shd w:val="clear" w:color="auto" w:fill="auto"/>
              <w:spacing w:before="60" w:after="0" w:line="220" w:lineRule="exact"/>
              <w:ind w:left="260"/>
              <w:jc w:val="left"/>
            </w:pPr>
            <w:r>
              <w:rPr>
                <w:rStyle w:val="220"/>
                <w:color w:val="000000"/>
              </w:rPr>
              <w:t>фото</w:t>
            </w:r>
          </w:p>
        </w:tc>
        <w:tc>
          <w:tcPr>
            <w:tcW w:w="3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D2B5E51" w14:textId="77777777" w:rsidR="002348FB" w:rsidRDefault="002348FB" w:rsidP="002348FB">
            <w:pPr>
              <w:pStyle w:val="21"/>
              <w:shd w:val="clear" w:color="auto" w:fill="auto"/>
              <w:spacing w:before="60" w:after="0" w:line="220" w:lineRule="exact"/>
              <w:ind w:left="260"/>
              <w:jc w:val="left"/>
            </w:pPr>
          </w:p>
        </w:tc>
      </w:tr>
      <w:tr w:rsidR="002348FB" w14:paraId="371118A0" w14:textId="77777777" w:rsidTr="00B164C9">
        <w:trPr>
          <w:gridAfter w:val="1"/>
          <w:wAfter w:w="7" w:type="dxa"/>
          <w:trHeight w:hRule="exact" w:val="7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67BFA4" w14:textId="77777777" w:rsidR="002348FB" w:rsidRDefault="002348FB" w:rsidP="002348FB">
            <w:pPr>
              <w:rPr>
                <w:sz w:val="10"/>
                <w:szCs w:val="1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2FC181" w14:textId="77777777" w:rsidR="002348FB" w:rsidRDefault="002348FB" w:rsidP="002348F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1F6447" w14:textId="77777777" w:rsidR="002348FB" w:rsidRDefault="002348FB" w:rsidP="002348FB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56DFA5" w14:textId="77777777" w:rsidR="002348FB" w:rsidRDefault="002348FB" w:rsidP="002348FB">
            <w:pPr>
              <w:rPr>
                <w:sz w:val="10"/>
                <w:szCs w:val="10"/>
              </w:rPr>
            </w:pP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E8D57" w14:textId="77777777" w:rsidR="002348FB" w:rsidRDefault="002348FB" w:rsidP="002348FB">
            <w:pPr>
              <w:rPr>
                <w:sz w:val="10"/>
                <w:szCs w:val="10"/>
              </w:rPr>
            </w:pPr>
          </w:p>
        </w:tc>
      </w:tr>
    </w:tbl>
    <w:p w14:paraId="6FC6E6E4" w14:textId="77777777" w:rsidR="002348FB" w:rsidRDefault="002348FB" w:rsidP="002348FB">
      <w:pPr>
        <w:pStyle w:val="23"/>
        <w:shd w:val="clear" w:color="auto" w:fill="auto"/>
        <w:spacing w:line="226" w:lineRule="exact"/>
        <w:rPr>
          <w:rStyle w:val="22"/>
          <w:color w:val="000000"/>
        </w:rPr>
      </w:pPr>
    </w:p>
    <w:p w14:paraId="32411FC9" w14:textId="77777777" w:rsidR="002348FB" w:rsidRPr="002348FB" w:rsidRDefault="002348FB" w:rsidP="002348FB">
      <w:pPr>
        <w:pStyle w:val="23"/>
        <w:shd w:val="clear" w:color="auto" w:fill="auto"/>
        <w:spacing w:line="226" w:lineRule="exact"/>
        <w:rPr>
          <w:b/>
          <w:sz w:val="18"/>
          <w:szCs w:val="18"/>
        </w:rPr>
      </w:pPr>
      <w:r w:rsidRPr="002348FB">
        <w:rPr>
          <w:rStyle w:val="22"/>
          <w:b/>
          <w:color w:val="000000"/>
          <w:sz w:val="18"/>
          <w:szCs w:val="18"/>
        </w:rPr>
        <w:t xml:space="preserve">* указывается: </w:t>
      </w:r>
      <w:r w:rsidRPr="002348FB">
        <w:rPr>
          <w:rStyle w:val="27"/>
          <w:b/>
          <w:color w:val="000000"/>
          <w:sz w:val="18"/>
          <w:szCs w:val="18"/>
        </w:rPr>
        <w:t>ДП-в</w:t>
      </w:r>
      <w:r w:rsidRPr="002348FB">
        <w:rPr>
          <w:rStyle w:val="22"/>
          <w:b/>
          <w:color w:val="000000"/>
          <w:sz w:val="18"/>
          <w:szCs w:val="18"/>
        </w:rPr>
        <w:t xml:space="preserve">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14:paraId="0DB32781" w14:textId="56EE106E" w:rsidR="002348FB" w:rsidRPr="002348FB" w:rsidRDefault="002348FB" w:rsidP="002348FB">
      <w:pPr>
        <w:spacing w:line="240" w:lineRule="auto"/>
        <w:ind w:firstLine="0"/>
        <w:rPr>
          <w:b/>
          <w:sz w:val="18"/>
          <w:szCs w:val="18"/>
        </w:rPr>
      </w:pPr>
      <w:r w:rsidRPr="002348FB">
        <w:rPr>
          <w:rStyle w:val="22"/>
          <w:b/>
          <w:color w:val="000000"/>
          <w:sz w:val="18"/>
          <w:szCs w:val="1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5D79AE0A" w14:textId="77777777" w:rsidR="00D325A7" w:rsidRPr="002348FB" w:rsidRDefault="00D325A7" w:rsidP="00D325A7">
      <w:pPr>
        <w:rPr>
          <w:b/>
          <w:sz w:val="18"/>
          <w:szCs w:val="18"/>
        </w:rPr>
        <w:sectPr w:rsidR="00D325A7" w:rsidRPr="002348FB" w:rsidSect="002B206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40" w:h="11900" w:orient="landscape"/>
          <w:pgMar w:top="851" w:right="851" w:bottom="703" w:left="851" w:header="0" w:footer="816" w:gutter="0"/>
          <w:pgNumType w:start="4"/>
          <w:cols w:space="720"/>
          <w:noEndnote/>
          <w:titlePg/>
          <w:docGrid w:linePitch="360"/>
        </w:sectPr>
      </w:pPr>
    </w:p>
    <w:p w14:paraId="07B92984" w14:textId="31FB9BF9" w:rsidR="00E801F0" w:rsidRDefault="00E801F0" w:rsidP="00E801F0">
      <w:pPr>
        <w:pStyle w:val="12"/>
        <w:shd w:val="clear" w:color="auto" w:fill="auto"/>
        <w:spacing w:after="0" w:line="240" w:lineRule="auto"/>
      </w:pPr>
      <w:r>
        <w:rPr>
          <w:rStyle w:val="ac"/>
          <w:color w:val="000000"/>
        </w:rPr>
        <w:lastRenderedPageBreak/>
        <w:t xml:space="preserve">Приложение </w:t>
      </w:r>
      <w:r w:rsidR="00C068FF">
        <w:t>5</w:t>
      </w:r>
    </w:p>
    <w:p w14:paraId="0E6E6DBE" w14:textId="77777777" w:rsidR="008F0B08" w:rsidRDefault="00E801F0" w:rsidP="00E801F0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 xml:space="preserve">к Акту обследования ОСИ </w:t>
      </w:r>
    </w:p>
    <w:p w14:paraId="468F913A" w14:textId="77777777" w:rsidR="008F0B08" w:rsidRDefault="00E801F0" w:rsidP="008F0B08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 xml:space="preserve">к паспорту доступности ОСИ </w:t>
      </w:r>
    </w:p>
    <w:p w14:paraId="657A6A2B" w14:textId="06B8DC93" w:rsidR="00E801F0" w:rsidRDefault="00E801F0" w:rsidP="008F0B08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</w:pPr>
      <w:r>
        <w:rPr>
          <w:rStyle w:val="ac"/>
          <w:color w:val="000000"/>
        </w:rPr>
        <w:t>№</w:t>
      </w:r>
      <w:r w:rsidR="008F0B08">
        <w:rPr>
          <w:rStyle w:val="ac"/>
          <w:color w:val="000000"/>
        </w:rPr>
        <w:t>___</w:t>
      </w:r>
      <w:r>
        <w:rPr>
          <w:rStyle w:val="ac"/>
          <w:color w:val="000000"/>
        </w:rPr>
        <w:t>от «</w:t>
      </w:r>
      <w:r w:rsidR="008F0B08">
        <w:rPr>
          <w:rStyle w:val="ac"/>
          <w:color w:val="000000"/>
        </w:rPr>
        <w:t>___</w:t>
      </w:r>
      <w:r>
        <w:rPr>
          <w:rStyle w:val="ac"/>
          <w:color w:val="000000"/>
        </w:rPr>
        <w:t>»</w:t>
      </w:r>
      <w:r w:rsidR="008F0B08">
        <w:rPr>
          <w:rStyle w:val="ac"/>
          <w:color w:val="000000"/>
        </w:rPr>
        <w:t>_________</w:t>
      </w:r>
      <w:r>
        <w:rPr>
          <w:rStyle w:val="ac"/>
          <w:color w:val="000000"/>
        </w:rPr>
        <w:t>20</w:t>
      </w:r>
      <w:r w:rsidR="008F0B08">
        <w:rPr>
          <w:rStyle w:val="ac"/>
          <w:color w:val="000000"/>
        </w:rPr>
        <w:t>2__</w:t>
      </w:r>
      <w:r>
        <w:rPr>
          <w:rStyle w:val="ac"/>
          <w:color w:val="000000"/>
        </w:rPr>
        <w:t>г.</w:t>
      </w:r>
    </w:p>
    <w:p w14:paraId="6003AAB7" w14:textId="77777777" w:rsidR="00E801F0" w:rsidRDefault="00E801F0" w:rsidP="00D325A7">
      <w:pPr>
        <w:pStyle w:val="41"/>
        <w:shd w:val="clear" w:color="auto" w:fill="auto"/>
        <w:spacing w:before="0" w:after="3" w:line="220" w:lineRule="exact"/>
        <w:ind w:left="100"/>
        <w:jc w:val="center"/>
        <w:rPr>
          <w:rStyle w:val="4"/>
          <w:b/>
          <w:bCs/>
          <w:color w:val="000000"/>
        </w:rPr>
      </w:pPr>
    </w:p>
    <w:p w14:paraId="2016A3EE" w14:textId="77777777" w:rsidR="00D325A7" w:rsidRDefault="00D325A7" w:rsidP="008F0B08">
      <w:pPr>
        <w:pStyle w:val="41"/>
        <w:shd w:val="clear" w:color="auto" w:fill="auto"/>
        <w:spacing w:before="0" w:after="3" w:line="220" w:lineRule="exact"/>
        <w:ind w:left="100"/>
        <w:jc w:val="center"/>
      </w:pPr>
      <w:r>
        <w:rPr>
          <w:rStyle w:val="4"/>
          <w:b/>
          <w:bCs/>
          <w:color w:val="000000"/>
        </w:rPr>
        <w:t>I Результаты обследования:</w:t>
      </w:r>
    </w:p>
    <w:p w14:paraId="1F9BA353" w14:textId="32FFCB45" w:rsidR="00D325A7" w:rsidRDefault="00D325A7" w:rsidP="00C068FF">
      <w:pPr>
        <w:pStyle w:val="41"/>
        <w:numPr>
          <w:ilvl w:val="0"/>
          <w:numId w:val="30"/>
        </w:numPr>
        <w:shd w:val="clear" w:color="auto" w:fill="auto"/>
        <w:tabs>
          <w:tab w:val="left" w:pos="0"/>
        </w:tabs>
        <w:spacing w:before="0" w:after="0" w:line="220" w:lineRule="exact"/>
        <w:jc w:val="center"/>
      </w:pPr>
      <w:r>
        <w:rPr>
          <w:rStyle w:val="4"/>
          <w:b/>
          <w:bCs/>
          <w:color w:val="000000"/>
        </w:rPr>
        <w:t>Санитарно-гигиенических помещений</w:t>
      </w:r>
    </w:p>
    <w:p w14:paraId="411CD2BB" w14:textId="77777777" w:rsidR="008F0B08" w:rsidRDefault="008F0B08" w:rsidP="008F0B08">
      <w:pPr>
        <w:pStyle w:val="21"/>
        <w:shd w:val="clear" w:color="auto" w:fill="auto"/>
        <w:spacing w:after="0" w:line="278" w:lineRule="exact"/>
        <w:ind w:right="396"/>
        <w:jc w:val="center"/>
        <w:rPr>
          <w:rStyle w:val="20"/>
          <w:color w:val="000000"/>
          <w:sz w:val="24"/>
          <w:szCs w:val="24"/>
        </w:rPr>
      </w:pPr>
      <w:r w:rsidRPr="007A28DD">
        <w:rPr>
          <w:rStyle w:val="20"/>
          <w:color w:val="000000"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14:paraId="2A666A9C" w14:textId="77777777" w:rsidR="007B4E48" w:rsidRPr="006E55A1" w:rsidRDefault="007B4E48" w:rsidP="007B4E48">
      <w:pPr>
        <w:pStyle w:val="21"/>
        <w:shd w:val="clear" w:color="auto" w:fill="auto"/>
        <w:spacing w:after="0" w:line="278" w:lineRule="exact"/>
        <w:ind w:left="100"/>
        <w:jc w:val="center"/>
        <w:rPr>
          <w:rStyle w:val="20"/>
          <w:color w:val="000000"/>
          <w:sz w:val="24"/>
        </w:rPr>
      </w:pPr>
      <w:r w:rsidRPr="006E55A1">
        <w:rPr>
          <w:rStyle w:val="20"/>
          <w:color w:val="000000"/>
          <w:sz w:val="24"/>
        </w:rPr>
        <w:t>«</w:t>
      </w:r>
      <w:r>
        <w:rPr>
          <w:rStyle w:val="20"/>
          <w:color w:val="000000"/>
          <w:sz w:val="24"/>
        </w:rPr>
        <w:t>Станция юных натуралистов</w:t>
      </w:r>
      <w:r w:rsidRPr="006E55A1">
        <w:rPr>
          <w:rStyle w:val="20"/>
          <w:color w:val="000000"/>
          <w:sz w:val="24"/>
        </w:rPr>
        <w:t xml:space="preserve">» г.Долинск (МБОУДО </w:t>
      </w:r>
      <w:r>
        <w:rPr>
          <w:rStyle w:val="20"/>
          <w:color w:val="000000"/>
          <w:sz w:val="24"/>
        </w:rPr>
        <w:t>СЮН</w:t>
      </w:r>
      <w:r w:rsidRPr="006E55A1">
        <w:rPr>
          <w:rStyle w:val="20"/>
          <w:color w:val="000000"/>
          <w:sz w:val="24"/>
        </w:rPr>
        <w:t xml:space="preserve"> г. Долинск)</w:t>
      </w:r>
    </w:p>
    <w:p w14:paraId="09CD2821" w14:textId="056FBB05" w:rsidR="008F0B08" w:rsidRDefault="008F0B08" w:rsidP="008F0B08">
      <w:pPr>
        <w:pStyle w:val="21"/>
        <w:shd w:val="clear" w:color="auto" w:fill="auto"/>
        <w:spacing w:after="0" w:line="278" w:lineRule="exact"/>
        <w:jc w:val="center"/>
        <w:rPr>
          <w:sz w:val="24"/>
          <w:szCs w:val="24"/>
          <w:u w:val="single"/>
        </w:rPr>
      </w:pPr>
      <w:r>
        <w:rPr>
          <w:rStyle w:val="20"/>
          <w:color w:val="000000"/>
          <w:sz w:val="24"/>
          <w:szCs w:val="24"/>
        </w:rPr>
        <w:t xml:space="preserve"> </w:t>
      </w:r>
      <w:r w:rsidRPr="007A28DD"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1E892573" w14:textId="77777777" w:rsidR="008F0B08" w:rsidRDefault="008F0B08" w:rsidP="008F0B08">
      <w:pPr>
        <w:pStyle w:val="21"/>
        <w:shd w:val="clear" w:color="auto" w:fill="auto"/>
        <w:spacing w:after="0" w:line="278" w:lineRule="exact"/>
        <w:ind w:right="396"/>
        <w:jc w:val="center"/>
        <w:rPr>
          <w:rStyle w:val="44"/>
          <w:color w:val="000000"/>
        </w:rPr>
      </w:pPr>
      <w:r>
        <w:rPr>
          <w:rStyle w:val="44"/>
          <w:color w:val="000000"/>
        </w:rPr>
        <w:t>Наименование объекта, адрес</w:t>
      </w:r>
    </w:p>
    <w:p w14:paraId="681DF3F2" w14:textId="77777777" w:rsidR="00D325A7" w:rsidRDefault="00D325A7" w:rsidP="00D325A7">
      <w:pPr>
        <w:rPr>
          <w:sz w:val="2"/>
          <w:szCs w:val="2"/>
        </w:rPr>
      </w:pPr>
    </w:p>
    <w:tbl>
      <w:tblPr>
        <w:tblW w:w="137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"/>
        <w:gridCol w:w="3146"/>
        <w:gridCol w:w="997"/>
        <w:gridCol w:w="851"/>
        <w:gridCol w:w="992"/>
        <w:gridCol w:w="2693"/>
        <w:gridCol w:w="1418"/>
        <w:gridCol w:w="2268"/>
        <w:gridCol w:w="992"/>
      </w:tblGrid>
      <w:tr w:rsidR="008F0B08" w14:paraId="03714D15" w14:textId="77777777" w:rsidTr="009E7A37">
        <w:trPr>
          <w:trHeight w:hRule="exact" w:val="494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2DFA66" w14:textId="77777777" w:rsidR="008F0B08" w:rsidRDefault="008F0B08" w:rsidP="008F0B08">
            <w:pPr>
              <w:pStyle w:val="21"/>
              <w:shd w:val="clear" w:color="auto" w:fill="auto"/>
              <w:spacing w:after="60" w:line="220" w:lineRule="exact"/>
              <w:jc w:val="left"/>
            </w:pPr>
            <w:r>
              <w:rPr>
                <w:rStyle w:val="220"/>
                <w:color w:val="000000"/>
              </w:rPr>
              <w:t>№</w:t>
            </w:r>
          </w:p>
          <w:p w14:paraId="0CEC0621" w14:textId="77777777" w:rsidR="008F0B08" w:rsidRDefault="008F0B08" w:rsidP="008F0B08">
            <w:pPr>
              <w:pStyle w:val="21"/>
              <w:shd w:val="clear" w:color="auto" w:fill="auto"/>
              <w:spacing w:before="60" w:after="0" w:line="220" w:lineRule="exact"/>
              <w:jc w:val="left"/>
            </w:pPr>
            <w:r>
              <w:rPr>
                <w:rStyle w:val="220"/>
                <w:color w:val="000000"/>
              </w:rPr>
              <w:t>п/п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B3E91E" w14:textId="77777777" w:rsidR="008F0B08" w:rsidRDefault="008F0B08" w:rsidP="008F0B08">
            <w:pPr>
              <w:pStyle w:val="21"/>
              <w:shd w:val="clear" w:color="auto" w:fill="auto"/>
              <w:spacing w:after="0" w:line="240" w:lineRule="exact"/>
              <w:ind w:left="220"/>
              <w:jc w:val="left"/>
            </w:pPr>
            <w:r>
              <w:rPr>
                <w:rStyle w:val="220"/>
                <w:color w:val="000000"/>
              </w:rPr>
              <w:t>Наименование</w:t>
            </w:r>
          </w:p>
          <w:p w14:paraId="72030886" w14:textId="77777777" w:rsidR="008F0B08" w:rsidRDefault="008F0B08" w:rsidP="008F0B08">
            <w:pPr>
              <w:pStyle w:val="21"/>
              <w:shd w:val="clear" w:color="auto" w:fill="auto"/>
              <w:spacing w:after="0" w:line="240" w:lineRule="exact"/>
              <w:jc w:val="left"/>
            </w:pPr>
            <w:r>
              <w:rPr>
                <w:rStyle w:val="220"/>
                <w:color w:val="000000"/>
              </w:rPr>
              <w:t>функционально</w:t>
            </w:r>
            <w:r>
              <w:rPr>
                <w:rStyle w:val="220"/>
                <w:color w:val="000000"/>
              </w:rPr>
              <w:softHyphen/>
            </w:r>
          </w:p>
          <w:p w14:paraId="796AFAB5" w14:textId="77777777" w:rsidR="008F0B08" w:rsidRDefault="008F0B08" w:rsidP="008F0B08">
            <w:pPr>
              <w:pStyle w:val="21"/>
              <w:shd w:val="clear" w:color="auto" w:fill="auto"/>
              <w:spacing w:after="0" w:line="240" w:lineRule="exact"/>
              <w:jc w:val="left"/>
            </w:pPr>
            <w:r>
              <w:rPr>
                <w:rStyle w:val="220"/>
                <w:color w:val="000000"/>
              </w:rPr>
              <w:t>планировочного</w:t>
            </w:r>
          </w:p>
          <w:p w14:paraId="1820DF87" w14:textId="77777777" w:rsidR="008F0B08" w:rsidRDefault="008F0B08" w:rsidP="008F0B08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28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02BF591" w14:textId="77777777" w:rsidR="008F0B08" w:rsidRDefault="008F0B08" w:rsidP="008F0B08">
            <w:pPr>
              <w:pStyle w:val="21"/>
              <w:shd w:val="clear" w:color="auto" w:fill="auto"/>
              <w:spacing w:after="60" w:line="220" w:lineRule="exact"/>
              <w:jc w:val="center"/>
            </w:pPr>
            <w:r>
              <w:rPr>
                <w:rStyle w:val="220"/>
                <w:color w:val="000000"/>
              </w:rPr>
              <w:t>Наличие</w:t>
            </w:r>
          </w:p>
          <w:p w14:paraId="71788601" w14:textId="77777777" w:rsidR="008F0B08" w:rsidRDefault="008F0B08" w:rsidP="008F0B08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7B9B565" w14:textId="77777777" w:rsidR="008F0B08" w:rsidRDefault="008F0B08" w:rsidP="008F0B08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Выявленные нарушения и замечания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A70C638" w14:textId="77777777" w:rsidR="008F0B08" w:rsidRDefault="008F0B08" w:rsidP="008F0B08">
            <w:pPr>
              <w:pStyle w:val="21"/>
              <w:shd w:val="clear" w:color="auto" w:fill="auto"/>
              <w:spacing w:after="0" w:line="245" w:lineRule="exact"/>
              <w:jc w:val="center"/>
            </w:pPr>
            <w:r>
              <w:rPr>
                <w:rStyle w:val="220"/>
                <w:color w:val="000000"/>
              </w:rPr>
              <w:t>Работы по адаптации объектов</w:t>
            </w:r>
          </w:p>
        </w:tc>
      </w:tr>
      <w:tr w:rsidR="008F0B08" w14:paraId="17DBA25B" w14:textId="77777777" w:rsidTr="009E7A37">
        <w:trPr>
          <w:trHeight w:hRule="exact" w:val="522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A6BFF9" w14:textId="77777777" w:rsidR="008F0B08" w:rsidRDefault="008F0B08" w:rsidP="008F0B08">
            <w:pPr>
              <w:pStyle w:val="21"/>
              <w:shd w:val="clear" w:color="auto" w:fill="auto"/>
              <w:spacing w:after="0" w:line="245" w:lineRule="exact"/>
              <w:jc w:val="center"/>
            </w:pPr>
          </w:p>
        </w:tc>
        <w:tc>
          <w:tcPr>
            <w:tcW w:w="3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1F86C8" w14:textId="77777777" w:rsidR="008F0B08" w:rsidRDefault="008F0B08" w:rsidP="008F0B08">
            <w:pPr>
              <w:pStyle w:val="21"/>
              <w:shd w:val="clear" w:color="auto" w:fill="auto"/>
              <w:spacing w:after="0" w:line="245" w:lineRule="exact"/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825989" w14:textId="77777777" w:rsidR="008F0B08" w:rsidRDefault="008F0B08" w:rsidP="008F0B08">
            <w:pPr>
              <w:pStyle w:val="21"/>
              <w:shd w:val="clear" w:color="auto" w:fill="auto"/>
              <w:spacing w:after="120" w:line="220" w:lineRule="exact"/>
              <w:jc w:val="left"/>
            </w:pPr>
            <w:r>
              <w:rPr>
                <w:rStyle w:val="220"/>
                <w:color w:val="000000"/>
              </w:rPr>
              <w:t>есть/</w:t>
            </w:r>
          </w:p>
          <w:p w14:paraId="5BB19D0F" w14:textId="77777777" w:rsidR="008F0B08" w:rsidRDefault="008F0B08" w:rsidP="008F0B08">
            <w:pPr>
              <w:pStyle w:val="21"/>
              <w:shd w:val="clear" w:color="auto" w:fill="auto"/>
              <w:spacing w:before="120" w:after="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E31C72" w14:textId="77777777" w:rsidR="008F0B08" w:rsidRDefault="008F0B08" w:rsidP="008F0B08">
            <w:pPr>
              <w:pStyle w:val="21"/>
              <w:shd w:val="clear" w:color="auto" w:fill="auto"/>
              <w:spacing w:after="0" w:line="240" w:lineRule="exact"/>
            </w:pPr>
            <w:r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C70CA4" w14:textId="77777777" w:rsidR="008F0B08" w:rsidRDefault="008F0B08" w:rsidP="008F0B08">
            <w:pPr>
              <w:pStyle w:val="21"/>
              <w:shd w:val="clear" w:color="auto" w:fill="auto"/>
              <w:spacing w:after="60" w:line="220" w:lineRule="exact"/>
              <w:ind w:left="200"/>
              <w:jc w:val="left"/>
            </w:pPr>
            <w:r>
              <w:rPr>
                <w:rStyle w:val="220"/>
                <w:color w:val="000000"/>
              </w:rPr>
              <w:t>№</w:t>
            </w:r>
          </w:p>
          <w:p w14:paraId="653CD780" w14:textId="77777777" w:rsidR="008F0B08" w:rsidRDefault="008F0B08" w:rsidP="008F0B08">
            <w:pPr>
              <w:pStyle w:val="21"/>
              <w:shd w:val="clear" w:color="auto" w:fill="auto"/>
              <w:spacing w:before="60" w:after="0" w:line="220" w:lineRule="exact"/>
              <w:jc w:val="left"/>
            </w:pPr>
            <w:r>
              <w:rPr>
                <w:rStyle w:val="220"/>
                <w:color w:val="000000"/>
              </w:rPr>
              <w:t>фото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24474D" w14:textId="77777777" w:rsidR="008F0B08" w:rsidRDefault="008F0B08" w:rsidP="008F0B08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84945A2" w14:textId="23551AA0" w:rsidR="008F0B08" w:rsidRDefault="008F0B08" w:rsidP="008F0B08">
            <w:pPr>
              <w:pStyle w:val="21"/>
              <w:shd w:val="clear" w:color="auto" w:fill="auto"/>
              <w:spacing w:after="0" w:line="240" w:lineRule="exact"/>
              <w:jc w:val="left"/>
            </w:pPr>
            <w:r>
              <w:rPr>
                <w:rStyle w:val="220"/>
                <w:color w:val="000000"/>
              </w:rPr>
              <w:t>Значимо</w:t>
            </w:r>
            <w:r w:rsidR="00191AEA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для</w:t>
            </w:r>
            <w:r w:rsidR="00191AEA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инвалида</w:t>
            </w:r>
          </w:p>
          <w:p w14:paraId="06A403A5" w14:textId="4E57F218" w:rsidR="008F0B08" w:rsidRDefault="008F0B08" w:rsidP="008F0B08">
            <w:pPr>
              <w:pStyle w:val="21"/>
              <w:shd w:val="clear" w:color="auto" w:fill="auto"/>
              <w:spacing w:after="0" w:line="240" w:lineRule="exact"/>
              <w:jc w:val="left"/>
            </w:pPr>
            <w:r>
              <w:rPr>
                <w:rStyle w:val="220"/>
                <w:color w:val="000000"/>
              </w:rPr>
              <w:t>(катего</w:t>
            </w:r>
            <w:r>
              <w:rPr>
                <w:rStyle w:val="220"/>
                <w:color w:val="000000"/>
              </w:rPr>
              <w:softHyphen/>
              <w:t>рия)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2C75E1" w14:textId="77777777" w:rsidR="008F0B08" w:rsidRDefault="008F0B08" w:rsidP="008F0B08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DB327A3" w14:textId="77777777" w:rsidR="008F0B08" w:rsidRDefault="008F0B08" w:rsidP="008F0B08">
            <w:pPr>
              <w:pStyle w:val="21"/>
              <w:shd w:val="clear" w:color="auto" w:fill="auto"/>
              <w:spacing w:after="6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Виды</w:t>
            </w:r>
          </w:p>
          <w:p w14:paraId="2D044519" w14:textId="77777777" w:rsidR="008F0B08" w:rsidRDefault="008F0B08" w:rsidP="008F0B08">
            <w:pPr>
              <w:pStyle w:val="21"/>
              <w:shd w:val="clear" w:color="auto" w:fill="auto"/>
              <w:spacing w:before="60" w:after="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работ</w:t>
            </w:r>
          </w:p>
        </w:tc>
      </w:tr>
      <w:tr w:rsidR="008F0B08" w14:paraId="7E9FBBDA" w14:textId="77777777" w:rsidTr="00B164C9">
        <w:trPr>
          <w:trHeight w:hRule="exact" w:val="69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F04177" w14:textId="77777777" w:rsidR="008F0B08" w:rsidRDefault="008F0B08" w:rsidP="008F0B08">
            <w:pPr>
              <w:pStyle w:val="21"/>
              <w:shd w:val="clear" w:color="auto" w:fill="auto"/>
              <w:spacing w:after="0" w:line="220" w:lineRule="exact"/>
              <w:jc w:val="left"/>
            </w:pPr>
            <w:r>
              <w:rPr>
                <w:rStyle w:val="220"/>
                <w:color w:val="000000"/>
              </w:rPr>
              <w:t>5.1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A048BB" w14:textId="35C904AA" w:rsidR="008F0B08" w:rsidRDefault="008F0B08" w:rsidP="00B164C9">
            <w:pPr>
              <w:pStyle w:val="21"/>
              <w:shd w:val="clear" w:color="auto" w:fill="auto"/>
              <w:spacing w:after="120" w:line="220" w:lineRule="exact"/>
              <w:jc w:val="left"/>
            </w:pPr>
            <w:r>
              <w:rPr>
                <w:rStyle w:val="220"/>
                <w:color w:val="000000"/>
              </w:rPr>
              <w:t>Туалетная</w:t>
            </w:r>
            <w:r w:rsidR="00B164C9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комната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912EF1" w14:textId="7EE11178" w:rsidR="008F0B08" w:rsidRDefault="008F0B08" w:rsidP="008F0B08">
            <w:pPr>
              <w:pStyle w:val="21"/>
              <w:shd w:val="clear" w:color="auto" w:fill="auto"/>
              <w:spacing w:after="120" w:line="220" w:lineRule="exact"/>
              <w:jc w:val="center"/>
            </w:pPr>
            <w:r>
              <w:rPr>
                <w:rStyle w:val="220"/>
                <w:color w:val="000000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C290B1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35B888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EF548B" w14:textId="77777777" w:rsidR="008F0B08" w:rsidRDefault="008F0B08" w:rsidP="008F0B08">
            <w:pPr>
              <w:pStyle w:val="21"/>
              <w:shd w:val="clear" w:color="auto" w:fill="auto"/>
              <w:spacing w:after="0" w:line="259" w:lineRule="exact"/>
              <w:rPr>
                <w:rStyle w:val="220"/>
                <w:color w:val="000000"/>
              </w:rPr>
            </w:pPr>
            <w:r>
              <w:rPr>
                <w:rStyle w:val="220"/>
                <w:color w:val="000000"/>
              </w:rPr>
              <w:t xml:space="preserve">Нет отдельной кабинки </w:t>
            </w:r>
          </w:p>
          <w:p w14:paraId="50F51844" w14:textId="5E8B1975" w:rsidR="008F0B08" w:rsidRDefault="008F0B08" w:rsidP="008F0B08">
            <w:pPr>
              <w:pStyle w:val="21"/>
              <w:shd w:val="clear" w:color="auto" w:fill="auto"/>
              <w:spacing w:after="0" w:line="259" w:lineRule="exact"/>
            </w:pPr>
            <w:r>
              <w:rPr>
                <w:rStyle w:val="220"/>
                <w:color w:val="000000"/>
              </w:rPr>
              <w:t>для К, 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B0C0E4" w14:textId="77777777" w:rsidR="008F0B08" w:rsidRDefault="008F0B08" w:rsidP="008F0B08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К, 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E4E303" w14:textId="56BA9312" w:rsidR="008F0B08" w:rsidRDefault="008F0B08" w:rsidP="009E7A37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0"/>
                <w:color w:val="000000"/>
              </w:rPr>
              <w:t xml:space="preserve">Техническое решение </w:t>
            </w:r>
            <w:r w:rsidR="00B164C9">
              <w:rPr>
                <w:rStyle w:val="220"/>
                <w:color w:val="000000"/>
              </w:rPr>
              <w:t>невозможно</w:t>
            </w:r>
            <w:r>
              <w:rPr>
                <w:rStyle w:val="220"/>
                <w:color w:val="000000"/>
              </w:rPr>
              <w:t xml:space="preserve"> для (</w:t>
            </w:r>
            <w:r w:rsidR="009E7A37">
              <w:rPr>
                <w:rStyle w:val="220"/>
                <w:color w:val="000000"/>
              </w:rPr>
              <w:t>К, О</w:t>
            </w:r>
            <w:r>
              <w:rPr>
                <w:rStyle w:val="220"/>
                <w:color w:val="00000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E5D16B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</w:tr>
      <w:tr w:rsidR="008F0B08" w14:paraId="1D706A6A" w14:textId="77777777" w:rsidTr="009E7A37">
        <w:trPr>
          <w:trHeight w:hRule="exact" w:val="41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F68D0F" w14:textId="77777777" w:rsidR="008F0B08" w:rsidRDefault="008F0B08" w:rsidP="008F0B08">
            <w:pPr>
              <w:pStyle w:val="21"/>
              <w:shd w:val="clear" w:color="auto" w:fill="auto"/>
              <w:spacing w:after="0" w:line="220" w:lineRule="exact"/>
              <w:jc w:val="left"/>
            </w:pPr>
            <w:r>
              <w:rPr>
                <w:rStyle w:val="220"/>
                <w:color w:val="000000"/>
              </w:rPr>
              <w:t>5.2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8E63D3" w14:textId="77777777" w:rsidR="008F0B08" w:rsidRDefault="008F0B08" w:rsidP="008F0B08">
            <w:pPr>
              <w:pStyle w:val="21"/>
              <w:shd w:val="clear" w:color="auto" w:fill="auto"/>
              <w:spacing w:after="0" w:line="254" w:lineRule="exact"/>
              <w:jc w:val="left"/>
            </w:pPr>
            <w:r>
              <w:rPr>
                <w:rStyle w:val="220"/>
                <w:color w:val="000000"/>
              </w:rPr>
              <w:t>Душевая/ ванная комната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E69564" w14:textId="1B682461" w:rsidR="008F0B08" w:rsidRDefault="008F0B08" w:rsidP="008F0B08">
            <w:pPr>
              <w:pStyle w:val="21"/>
              <w:shd w:val="clear" w:color="auto" w:fill="auto"/>
              <w:spacing w:after="120" w:line="220" w:lineRule="exact"/>
              <w:ind w:left="160"/>
              <w:jc w:val="center"/>
            </w:pPr>
            <w:r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FDF691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E8FF53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980D83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4B25E4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F98AB9" w14:textId="77777777" w:rsidR="008F0B08" w:rsidRDefault="008F0B08" w:rsidP="009E7A37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4BAE74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</w:tr>
      <w:tr w:rsidR="008F0B08" w14:paraId="312CE896" w14:textId="77777777" w:rsidTr="009E7A37">
        <w:trPr>
          <w:trHeight w:hRule="exact" w:val="277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AF28EA" w14:textId="77777777" w:rsidR="008F0B08" w:rsidRDefault="008F0B08" w:rsidP="008F0B08">
            <w:pPr>
              <w:pStyle w:val="21"/>
              <w:shd w:val="clear" w:color="auto" w:fill="auto"/>
              <w:spacing w:after="0" w:line="220" w:lineRule="exact"/>
              <w:jc w:val="left"/>
            </w:pPr>
            <w:r>
              <w:rPr>
                <w:rStyle w:val="220"/>
                <w:color w:val="000000"/>
              </w:rPr>
              <w:t>5.3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C192FD" w14:textId="77777777" w:rsidR="008F0B08" w:rsidRDefault="008F0B08" w:rsidP="008F0B08">
            <w:pPr>
              <w:pStyle w:val="21"/>
              <w:shd w:val="clear" w:color="auto" w:fill="auto"/>
              <w:spacing w:after="0" w:line="259" w:lineRule="exact"/>
              <w:jc w:val="left"/>
            </w:pPr>
            <w:r>
              <w:rPr>
                <w:rStyle w:val="220"/>
                <w:color w:val="000000"/>
              </w:rPr>
              <w:t>Бытовая комната (гардеробная)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68615A" w14:textId="2C2263F7" w:rsidR="008F0B08" w:rsidRDefault="008F0B08" w:rsidP="008F0B08">
            <w:pPr>
              <w:pStyle w:val="21"/>
              <w:shd w:val="clear" w:color="auto" w:fill="auto"/>
              <w:spacing w:after="120" w:line="220" w:lineRule="exact"/>
              <w:jc w:val="center"/>
            </w:pPr>
            <w:r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6B68D3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A14A29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A6C2C4" w14:textId="77777777" w:rsidR="008F0B08" w:rsidRDefault="008F0B08" w:rsidP="008F0B08">
            <w:pPr>
              <w:pStyle w:val="21"/>
              <w:shd w:val="clear" w:color="auto" w:fill="auto"/>
              <w:spacing w:after="0" w:line="220" w:lineRule="exact"/>
            </w:pPr>
            <w:r>
              <w:rPr>
                <w:rStyle w:val="220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8A91B3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045837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B92E2A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</w:tr>
      <w:tr w:rsidR="008F0B08" w14:paraId="334FE519" w14:textId="77777777" w:rsidTr="00B164C9">
        <w:trPr>
          <w:trHeight w:hRule="exact" w:val="30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E3887A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A7C6F96" w14:textId="19F0BC01" w:rsidR="008F0B08" w:rsidRDefault="008F0B08" w:rsidP="00B164C9">
            <w:pPr>
              <w:pStyle w:val="21"/>
              <w:shd w:val="clear" w:color="auto" w:fill="auto"/>
              <w:spacing w:after="0" w:line="254" w:lineRule="exact"/>
              <w:jc w:val="left"/>
            </w:pPr>
            <w:r>
              <w:rPr>
                <w:rStyle w:val="220"/>
                <w:color w:val="000000"/>
              </w:rPr>
              <w:t>ОБЩИЕ</w:t>
            </w:r>
            <w:r w:rsidR="00B164C9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требования к зоне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2D1AB87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0AE3250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CCD97D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C0739F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8204639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32B9AB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9C179" w14:textId="77777777" w:rsidR="008F0B08" w:rsidRDefault="008F0B08" w:rsidP="008F0B08">
            <w:pPr>
              <w:rPr>
                <w:sz w:val="10"/>
                <w:szCs w:val="10"/>
              </w:rPr>
            </w:pPr>
          </w:p>
        </w:tc>
      </w:tr>
    </w:tbl>
    <w:p w14:paraId="62125BE0" w14:textId="77777777" w:rsidR="008F0B08" w:rsidRDefault="008F0B08" w:rsidP="008F0B08">
      <w:pPr>
        <w:pStyle w:val="30"/>
        <w:shd w:val="clear" w:color="auto" w:fill="auto"/>
        <w:spacing w:line="220" w:lineRule="exact"/>
        <w:rPr>
          <w:rStyle w:val="3"/>
          <w:b/>
          <w:bCs/>
          <w:color w:val="000000"/>
        </w:rPr>
      </w:pPr>
    </w:p>
    <w:p w14:paraId="31A39E84" w14:textId="12CD12B7" w:rsidR="00D325A7" w:rsidRDefault="008F0B08" w:rsidP="00191AEA">
      <w:pPr>
        <w:pStyle w:val="30"/>
        <w:shd w:val="clear" w:color="auto" w:fill="auto"/>
        <w:spacing w:line="220" w:lineRule="exact"/>
        <w:rPr>
          <w:sz w:val="2"/>
          <w:szCs w:val="2"/>
        </w:rPr>
      </w:pPr>
      <w:r>
        <w:rPr>
          <w:rStyle w:val="3"/>
          <w:b/>
          <w:bCs/>
          <w:color w:val="000000"/>
        </w:rPr>
        <w:t>II Заключение по зоне:</w:t>
      </w:r>
    </w:p>
    <w:tbl>
      <w:tblPr>
        <w:tblpPr w:leftFromText="180" w:rightFromText="180" w:vertAnchor="text" w:horzAnchor="margin" w:tblpY="232"/>
        <w:tblW w:w="143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2"/>
        <w:gridCol w:w="3065"/>
        <w:gridCol w:w="1393"/>
        <w:gridCol w:w="1331"/>
        <w:gridCol w:w="5832"/>
      </w:tblGrid>
      <w:tr w:rsidR="00191AEA" w14:paraId="4F423BF3" w14:textId="77777777" w:rsidTr="00191AEA">
        <w:trPr>
          <w:trHeight w:hRule="exact" w:val="468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32C64C6" w14:textId="77777777" w:rsidR="00191AEA" w:rsidRDefault="00191AEA" w:rsidP="00191AEA">
            <w:pPr>
              <w:pStyle w:val="21"/>
              <w:shd w:val="clear" w:color="auto" w:fill="auto"/>
              <w:spacing w:after="0" w:line="254" w:lineRule="exact"/>
              <w:jc w:val="center"/>
            </w:pPr>
            <w:r>
              <w:rPr>
                <w:rStyle w:val="220"/>
                <w:color w:val="000000"/>
              </w:rPr>
              <w:t>Наименование</w:t>
            </w:r>
          </w:p>
          <w:p w14:paraId="1922E9E2" w14:textId="77777777" w:rsidR="00191AEA" w:rsidRDefault="00191AEA" w:rsidP="00191AEA">
            <w:pPr>
              <w:pStyle w:val="21"/>
              <w:shd w:val="clear" w:color="auto" w:fill="auto"/>
              <w:spacing w:after="0" w:line="254" w:lineRule="exact"/>
              <w:jc w:val="center"/>
            </w:pPr>
            <w:r>
              <w:rPr>
                <w:rStyle w:val="220"/>
                <w:color w:val="000000"/>
              </w:rPr>
              <w:t>структурно</w:t>
            </w:r>
            <w:r>
              <w:rPr>
                <w:rStyle w:val="220"/>
                <w:color w:val="000000"/>
              </w:rPr>
              <w:softHyphen/>
            </w:r>
          </w:p>
          <w:p w14:paraId="6B73306E" w14:textId="77777777" w:rsidR="00191AEA" w:rsidRDefault="00191AEA" w:rsidP="00191AEA">
            <w:pPr>
              <w:pStyle w:val="21"/>
              <w:shd w:val="clear" w:color="auto" w:fill="auto"/>
              <w:spacing w:after="0" w:line="254" w:lineRule="exact"/>
              <w:ind w:left="260"/>
              <w:jc w:val="left"/>
            </w:pPr>
            <w:r>
              <w:rPr>
                <w:rStyle w:val="220"/>
                <w:color w:val="000000"/>
              </w:rPr>
              <w:t>функциональной</w:t>
            </w:r>
          </w:p>
          <w:p w14:paraId="3D15E80B" w14:textId="77777777" w:rsidR="00191AEA" w:rsidRDefault="00191AEA" w:rsidP="00191AEA">
            <w:pPr>
              <w:pStyle w:val="21"/>
              <w:shd w:val="clear" w:color="auto" w:fill="auto"/>
              <w:spacing w:after="0" w:line="254" w:lineRule="exact"/>
              <w:jc w:val="center"/>
            </w:pPr>
            <w:r>
              <w:rPr>
                <w:rStyle w:val="220"/>
                <w:color w:val="000000"/>
              </w:rPr>
              <w:t>зоны</w:t>
            </w:r>
          </w:p>
        </w:tc>
        <w:tc>
          <w:tcPr>
            <w:tcW w:w="30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73C00C" w14:textId="77777777" w:rsidR="00191AEA" w:rsidRDefault="00191AEA" w:rsidP="00191AEA">
            <w:pPr>
              <w:pStyle w:val="21"/>
              <w:shd w:val="clear" w:color="auto" w:fill="auto"/>
              <w:spacing w:after="0" w:line="259" w:lineRule="exact"/>
              <w:jc w:val="center"/>
            </w:pPr>
            <w:r>
              <w:rPr>
                <w:rStyle w:val="24"/>
                <w:color w:val="000000"/>
              </w:rPr>
              <w:t>Состояние</w:t>
            </w:r>
          </w:p>
          <w:p w14:paraId="4F9B3BDD" w14:textId="77777777" w:rsidR="00191AEA" w:rsidRDefault="00191AEA" w:rsidP="00191AEA">
            <w:pPr>
              <w:pStyle w:val="21"/>
              <w:shd w:val="clear" w:color="auto" w:fill="auto"/>
              <w:spacing w:after="0" w:line="259" w:lineRule="exact"/>
              <w:jc w:val="center"/>
            </w:pPr>
            <w:r>
              <w:rPr>
                <w:rStyle w:val="24"/>
                <w:color w:val="000000"/>
              </w:rPr>
              <w:t>доступности*</w:t>
            </w:r>
          </w:p>
          <w:p w14:paraId="11546D45" w14:textId="77777777" w:rsidR="00191AEA" w:rsidRDefault="00191AEA" w:rsidP="00191AEA">
            <w:pPr>
              <w:pStyle w:val="21"/>
              <w:shd w:val="clear" w:color="auto" w:fill="auto"/>
              <w:spacing w:after="0" w:line="259" w:lineRule="exact"/>
              <w:ind w:left="280"/>
              <w:jc w:val="left"/>
            </w:pPr>
            <w:r>
              <w:rPr>
                <w:rStyle w:val="220"/>
                <w:color w:val="000000"/>
              </w:rPr>
              <w:t>(к пункту 3.4 Акта обследования ОСИ)</w:t>
            </w:r>
          </w:p>
        </w:tc>
        <w:tc>
          <w:tcPr>
            <w:tcW w:w="27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F0BDB1" w14:textId="77777777" w:rsidR="00191AEA" w:rsidRDefault="00191AEA" w:rsidP="00191AEA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Приложение</w:t>
            </w:r>
          </w:p>
        </w:tc>
        <w:tc>
          <w:tcPr>
            <w:tcW w:w="58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4AA1009" w14:textId="77777777" w:rsidR="00191AEA" w:rsidRDefault="00191AEA" w:rsidP="00191AEA">
            <w:pPr>
              <w:pStyle w:val="21"/>
              <w:shd w:val="clear" w:color="auto" w:fill="auto"/>
              <w:spacing w:after="0" w:line="278" w:lineRule="exact"/>
              <w:jc w:val="center"/>
            </w:pPr>
            <w:r>
              <w:rPr>
                <w:rStyle w:val="24"/>
                <w:color w:val="000000"/>
              </w:rPr>
              <w:t>Рекомендации по адаптации</w:t>
            </w:r>
          </w:p>
          <w:p w14:paraId="2B35EFEE" w14:textId="77777777" w:rsidR="00191AEA" w:rsidRDefault="00191AEA" w:rsidP="00191AEA">
            <w:pPr>
              <w:pStyle w:val="21"/>
              <w:shd w:val="clear" w:color="auto" w:fill="auto"/>
              <w:spacing w:after="0" w:line="254" w:lineRule="exact"/>
              <w:ind w:left="380" w:firstLine="120"/>
              <w:jc w:val="left"/>
            </w:pPr>
            <w:r>
              <w:rPr>
                <w:rStyle w:val="220"/>
                <w:color w:val="000000"/>
              </w:rPr>
              <w:t>(вид работы)** к пункту 4.1 Акта обследования ОСИ</w:t>
            </w:r>
          </w:p>
        </w:tc>
      </w:tr>
      <w:tr w:rsidR="00191AEA" w14:paraId="4CC4DCFE" w14:textId="77777777" w:rsidTr="00191AEA">
        <w:trPr>
          <w:trHeight w:hRule="exact" w:val="797"/>
        </w:trPr>
        <w:tc>
          <w:tcPr>
            <w:tcW w:w="271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B02C5D9" w14:textId="77777777" w:rsidR="00191AEA" w:rsidRDefault="00191AEA" w:rsidP="00191AEA">
            <w:pPr>
              <w:pStyle w:val="21"/>
              <w:shd w:val="clear" w:color="auto" w:fill="auto"/>
              <w:spacing w:after="0" w:line="254" w:lineRule="exact"/>
              <w:ind w:left="380" w:firstLine="120"/>
              <w:jc w:val="left"/>
            </w:pPr>
          </w:p>
        </w:tc>
        <w:tc>
          <w:tcPr>
            <w:tcW w:w="30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6CF73C" w14:textId="77777777" w:rsidR="00191AEA" w:rsidRDefault="00191AEA" w:rsidP="00191AEA">
            <w:pPr>
              <w:pStyle w:val="21"/>
              <w:shd w:val="clear" w:color="auto" w:fill="auto"/>
              <w:spacing w:after="0" w:line="254" w:lineRule="exact"/>
              <w:ind w:left="380" w:firstLine="120"/>
              <w:jc w:val="left"/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55BE19" w14:textId="77777777" w:rsidR="00191AEA" w:rsidRDefault="00191AEA" w:rsidP="00191AEA">
            <w:pPr>
              <w:pStyle w:val="21"/>
              <w:shd w:val="clear" w:color="auto" w:fill="auto"/>
              <w:spacing w:after="0" w:line="288" w:lineRule="exact"/>
              <w:ind w:left="260"/>
              <w:jc w:val="left"/>
            </w:pPr>
            <w:r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6A7DF4" w14:textId="77777777" w:rsidR="00191AEA" w:rsidRDefault="00191AEA" w:rsidP="00191AEA">
            <w:pPr>
              <w:pStyle w:val="21"/>
              <w:shd w:val="clear" w:color="auto" w:fill="auto"/>
              <w:spacing w:after="60" w:line="220" w:lineRule="exact"/>
              <w:jc w:val="center"/>
            </w:pPr>
            <w:r>
              <w:rPr>
                <w:rStyle w:val="220"/>
                <w:color w:val="000000"/>
              </w:rPr>
              <w:t>№</w:t>
            </w:r>
          </w:p>
          <w:p w14:paraId="1F6ECE50" w14:textId="77777777" w:rsidR="00191AEA" w:rsidRDefault="00191AEA" w:rsidP="00191AEA">
            <w:pPr>
              <w:pStyle w:val="21"/>
              <w:shd w:val="clear" w:color="auto" w:fill="auto"/>
              <w:spacing w:before="60" w:after="0" w:line="220" w:lineRule="exact"/>
              <w:ind w:left="260"/>
              <w:jc w:val="left"/>
            </w:pPr>
            <w:r>
              <w:rPr>
                <w:rStyle w:val="220"/>
                <w:color w:val="000000"/>
              </w:rPr>
              <w:t>фото</w:t>
            </w:r>
          </w:p>
        </w:tc>
        <w:tc>
          <w:tcPr>
            <w:tcW w:w="58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8ED9047" w14:textId="77777777" w:rsidR="00191AEA" w:rsidRDefault="00191AEA" w:rsidP="00191AEA">
            <w:pPr>
              <w:pStyle w:val="21"/>
              <w:shd w:val="clear" w:color="auto" w:fill="auto"/>
              <w:spacing w:before="60" w:after="0" w:line="220" w:lineRule="exact"/>
              <w:ind w:left="260"/>
              <w:jc w:val="left"/>
            </w:pPr>
          </w:p>
        </w:tc>
      </w:tr>
      <w:tr w:rsidR="00191AEA" w14:paraId="0EE69CCF" w14:textId="77777777" w:rsidTr="00191AEA">
        <w:trPr>
          <w:trHeight w:hRule="exact" w:val="826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5ED703" w14:textId="77777777" w:rsidR="00191AEA" w:rsidRDefault="00191AEA" w:rsidP="00191AEA">
            <w:pPr>
              <w:pStyle w:val="2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Туалетная комната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C6B66A8" w14:textId="77777777" w:rsidR="00191AEA" w:rsidRDefault="00191AEA" w:rsidP="00191AEA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ДЧ-И (Г-ч, С-</w:t>
            </w:r>
            <w:proofErr w:type="spellStart"/>
            <w:r>
              <w:rPr>
                <w:rStyle w:val="220"/>
                <w:color w:val="000000"/>
              </w:rPr>
              <w:t>ч,У</w:t>
            </w:r>
            <w:proofErr w:type="spellEnd"/>
            <w:r>
              <w:rPr>
                <w:rStyle w:val="220"/>
                <w:color w:val="000000"/>
              </w:rPr>
              <w:t>)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4E0955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C8D499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0DFCD" w14:textId="77777777" w:rsidR="00191AEA" w:rsidRDefault="00191AEA" w:rsidP="00191AEA">
            <w:pPr>
              <w:pStyle w:val="21"/>
              <w:shd w:val="clear" w:color="auto" w:fill="auto"/>
              <w:spacing w:after="0" w:line="283" w:lineRule="exact"/>
              <w:jc w:val="center"/>
            </w:pPr>
            <w:r>
              <w:rPr>
                <w:iCs/>
                <w:sz w:val="20"/>
                <w:szCs w:val="20"/>
              </w:rPr>
              <w:t>Обеспечить помощь персонала для МГН при использовании санитарно-гигиенических помещений</w:t>
            </w:r>
          </w:p>
        </w:tc>
      </w:tr>
    </w:tbl>
    <w:p w14:paraId="6053AC81" w14:textId="77777777" w:rsidR="00191AEA" w:rsidRDefault="00191AEA" w:rsidP="008F0B08">
      <w:pPr>
        <w:pStyle w:val="aa"/>
        <w:shd w:val="clear" w:color="auto" w:fill="auto"/>
        <w:spacing w:line="226" w:lineRule="exact"/>
        <w:jc w:val="left"/>
        <w:rPr>
          <w:sz w:val="24"/>
          <w:szCs w:val="24"/>
        </w:rPr>
      </w:pPr>
    </w:p>
    <w:p w14:paraId="4056B8EE" w14:textId="77777777" w:rsidR="008F0B08" w:rsidRDefault="008F0B08" w:rsidP="008F0B08">
      <w:pPr>
        <w:pStyle w:val="aa"/>
        <w:shd w:val="clear" w:color="auto" w:fill="auto"/>
        <w:spacing w:line="226" w:lineRule="exact"/>
        <w:jc w:val="left"/>
      </w:pPr>
      <w:r>
        <w:rPr>
          <w:sz w:val="24"/>
          <w:szCs w:val="24"/>
        </w:rPr>
        <w:tab/>
      </w:r>
      <w:r>
        <w:rPr>
          <w:rStyle w:val="a9"/>
          <w:b/>
          <w:bCs/>
          <w:color w:val="000000"/>
        </w:rPr>
        <w:t xml:space="preserve">* указывается: </w:t>
      </w:r>
      <w:r>
        <w:rPr>
          <w:rStyle w:val="ad"/>
          <w:b/>
          <w:bCs/>
          <w:color w:val="000000"/>
        </w:rPr>
        <w:t>ДП-в</w:t>
      </w:r>
      <w:r>
        <w:rPr>
          <w:rStyle w:val="a9"/>
          <w:b/>
          <w:bCs/>
          <w:color w:val="000000"/>
        </w:rPr>
        <w:t xml:space="preserve">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14:paraId="5A0162E4" w14:textId="77777777" w:rsidR="008F0B08" w:rsidRDefault="008F0B08" w:rsidP="008F0B08">
      <w:pPr>
        <w:pStyle w:val="aa"/>
        <w:shd w:val="clear" w:color="auto" w:fill="auto"/>
        <w:spacing w:line="226" w:lineRule="exact"/>
        <w:jc w:val="left"/>
      </w:pPr>
      <w:r>
        <w:rPr>
          <w:rStyle w:val="a9"/>
          <w:b/>
          <w:bCs/>
          <w:color w:val="00000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1E0BBBBF" w14:textId="0CC6C3EB" w:rsidR="008F0B08" w:rsidRDefault="008F0B08" w:rsidP="008F0B08">
      <w:pPr>
        <w:tabs>
          <w:tab w:val="left" w:pos="2829"/>
        </w:tabs>
        <w:rPr>
          <w:sz w:val="24"/>
          <w:szCs w:val="24"/>
        </w:rPr>
      </w:pPr>
    </w:p>
    <w:p w14:paraId="1044AFEB" w14:textId="77777777" w:rsidR="00C068FF" w:rsidRDefault="00C068FF" w:rsidP="0009394B">
      <w:pPr>
        <w:pStyle w:val="12"/>
        <w:shd w:val="clear" w:color="auto" w:fill="auto"/>
        <w:spacing w:after="0" w:line="240" w:lineRule="auto"/>
        <w:rPr>
          <w:rStyle w:val="ac"/>
          <w:color w:val="000000"/>
        </w:rPr>
      </w:pPr>
    </w:p>
    <w:p w14:paraId="44645633" w14:textId="77777777" w:rsidR="00464942" w:rsidRDefault="00464942" w:rsidP="0009394B">
      <w:pPr>
        <w:pStyle w:val="12"/>
        <w:shd w:val="clear" w:color="auto" w:fill="auto"/>
        <w:spacing w:after="0" w:line="240" w:lineRule="auto"/>
        <w:rPr>
          <w:rStyle w:val="ac"/>
          <w:color w:val="000000"/>
        </w:rPr>
      </w:pPr>
    </w:p>
    <w:p w14:paraId="389F7135" w14:textId="1C9B637F" w:rsidR="0009394B" w:rsidRDefault="0009394B" w:rsidP="0009394B">
      <w:pPr>
        <w:pStyle w:val="12"/>
        <w:shd w:val="clear" w:color="auto" w:fill="auto"/>
        <w:spacing w:after="0" w:line="240" w:lineRule="auto"/>
      </w:pPr>
      <w:r>
        <w:rPr>
          <w:rStyle w:val="ac"/>
          <w:color w:val="000000"/>
        </w:rPr>
        <w:lastRenderedPageBreak/>
        <w:t xml:space="preserve">Приложение </w:t>
      </w:r>
      <w:r>
        <w:t>6</w:t>
      </w:r>
    </w:p>
    <w:p w14:paraId="57C6D59F" w14:textId="77777777" w:rsidR="0009394B" w:rsidRDefault="0009394B" w:rsidP="0009394B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 xml:space="preserve">к Акту обследования ОСИ </w:t>
      </w:r>
    </w:p>
    <w:p w14:paraId="01FE06AA" w14:textId="77777777" w:rsidR="0009394B" w:rsidRDefault="0009394B" w:rsidP="0009394B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  <w:rPr>
          <w:rStyle w:val="ac"/>
          <w:color w:val="000000"/>
        </w:rPr>
      </w:pPr>
      <w:r>
        <w:rPr>
          <w:rStyle w:val="ac"/>
          <w:color w:val="000000"/>
        </w:rPr>
        <w:t xml:space="preserve">к паспорту доступности ОСИ </w:t>
      </w:r>
    </w:p>
    <w:p w14:paraId="09524954" w14:textId="77777777" w:rsidR="0009394B" w:rsidRDefault="0009394B" w:rsidP="0009394B">
      <w:pPr>
        <w:pStyle w:val="12"/>
        <w:shd w:val="clear" w:color="auto" w:fill="auto"/>
        <w:tabs>
          <w:tab w:val="right" w:pos="6725"/>
          <w:tab w:val="right" w:pos="7219"/>
          <w:tab w:val="right" w:pos="8822"/>
          <w:tab w:val="right" w:pos="9331"/>
        </w:tabs>
        <w:spacing w:after="0" w:line="240" w:lineRule="auto"/>
      </w:pPr>
      <w:r>
        <w:rPr>
          <w:rStyle w:val="ac"/>
          <w:color w:val="000000"/>
        </w:rPr>
        <w:t>№___от «___»_________202__г.</w:t>
      </w:r>
    </w:p>
    <w:p w14:paraId="4E0889E8" w14:textId="77777777" w:rsidR="0009394B" w:rsidRDefault="0009394B" w:rsidP="00D325A7">
      <w:pPr>
        <w:pStyle w:val="41"/>
        <w:shd w:val="clear" w:color="auto" w:fill="auto"/>
        <w:spacing w:before="0" w:after="3" w:line="220" w:lineRule="exact"/>
        <w:ind w:left="100"/>
        <w:jc w:val="center"/>
        <w:rPr>
          <w:rStyle w:val="4"/>
          <w:b/>
          <w:bCs/>
          <w:color w:val="000000"/>
        </w:rPr>
      </w:pPr>
    </w:p>
    <w:p w14:paraId="73D81620" w14:textId="2C50E3F7" w:rsidR="00D325A7" w:rsidRDefault="00191AEA" w:rsidP="00C068FF">
      <w:pPr>
        <w:pStyle w:val="41"/>
        <w:numPr>
          <w:ilvl w:val="0"/>
          <w:numId w:val="31"/>
        </w:numPr>
        <w:shd w:val="clear" w:color="auto" w:fill="auto"/>
        <w:spacing w:before="0" w:after="3" w:line="220" w:lineRule="exact"/>
        <w:jc w:val="center"/>
      </w:pPr>
      <w:r>
        <w:rPr>
          <w:rStyle w:val="4"/>
          <w:b/>
          <w:bCs/>
          <w:color w:val="000000"/>
        </w:rPr>
        <w:t>Ре</w:t>
      </w:r>
      <w:r w:rsidR="00D325A7">
        <w:rPr>
          <w:rStyle w:val="4"/>
          <w:b/>
          <w:bCs/>
          <w:color w:val="000000"/>
        </w:rPr>
        <w:t>зультаты обследования:</w:t>
      </w:r>
    </w:p>
    <w:p w14:paraId="544602A0" w14:textId="1D6E08E4" w:rsidR="007B4E48" w:rsidRPr="007B4E48" w:rsidRDefault="00D325A7" w:rsidP="007B4E48">
      <w:pPr>
        <w:pStyle w:val="41"/>
        <w:numPr>
          <w:ilvl w:val="0"/>
          <w:numId w:val="30"/>
        </w:numPr>
        <w:shd w:val="clear" w:color="auto" w:fill="auto"/>
        <w:tabs>
          <w:tab w:val="left" w:pos="142"/>
        </w:tabs>
        <w:spacing w:before="0" w:after="0"/>
        <w:ind w:right="396"/>
        <w:jc w:val="center"/>
        <w:rPr>
          <w:rStyle w:val="20"/>
          <w:color w:val="000000"/>
          <w:sz w:val="24"/>
        </w:rPr>
      </w:pPr>
      <w:r w:rsidRPr="007B4E48">
        <w:rPr>
          <w:rStyle w:val="4"/>
          <w:color w:val="000000"/>
        </w:rPr>
        <w:t xml:space="preserve">Системы информации </w:t>
      </w:r>
      <w:r w:rsidR="00C068FF" w:rsidRPr="007B4E48">
        <w:rPr>
          <w:rStyle w:val="4"/>
          <w:color w:val="000000"/>
        </w:rPr>
        <w:t xml:space="preserve">и связи (на всех зонах) </w:t>
      </w:r>
      <w:r w:rsidRPr="007B4E48">
        <w:rPr>
          <w:rStyle w:val="4"/>
          <w:color w:val="000000"/>
        </w:rPr>
        <w:t>на объекте</w:t>
      </w:r>
      <w:r w:rsidR="00C068FF" w:rsidRPr="007B4E48">
        <w:rPr>
          <w:rStyle w:val="4"/>
          <w:color w:val="000000"/>
        </w:rPr>
        <w:t xml:space="preserve"> </w:t>
      </w:r>
      <w:r w:rsidR="008F0B08" w:rsidRPr="007B4E48">
        <w:rPr>
          <w:rStyle w:val="20"/>
          <w:color w:val="000000"/>
          <w:sz w:val="24"/>
          <w:szCs w:val="24"/>
        </w:rPr>
        <w:t>муниципальное бюджетное образовательное учреждение дополнительного образования</w:t>
      </w:r>
      <w:r w:rsidR="00464942">
        <w:rPr>
          <w:rStyle w:val="20"/>
          <w:color w:val="000000"/>
          <w:sz w:val="24"/>
          <w:szCs w:val="24"/>
        </w:rPr>
        <w:t xml:space="preserve"> </w:t>
      </w:r>
      <w:r w:rsidR="007B4E48" w:rsidRPr="007B4E48">
        <w:rPr>
          <w:rStyle w:val="20"/>
          <w:color w:val="000000"/>
          <w:sz w:val="24"/>
        </w:rPr>
        <w:t>«Станция юных натуралистов» г.Долинск (МБОУДО СЮН г. Долинск)</w:t>
      </w:r>
    </w:p>
    <w:p w14:paraId="2E5E91A9" w14:textId="3614BA90" w:rsidR="008F0B08" w:rsidRDefault="008F0B08" w:rsidP="008F0B08">
      <w:pPr>
        <w:pStyle w:val="21"/>
        <w:shd w:val="clear" w:color="auto" w:fill="auto"/>
        <w:spacing w:after="0" w:line="278" w:lineRule="exact"/>
        <w:jc w:val="center"/>
        <w:rPr>
          <w:sz w:val="24"/>
          <w:szCs w:val="24"/>
          <w:u w:val="single"/>
        </w:rPr>
      </w:pPr>
      <w:r w:rsidRPr="007A28DD">
        <w:rPr>
          <w:sz w:val="24"/>
          <w:szCs w:val="24"/>
          <w:u w:val="single"/>
        </w:rPr>
        <w:t>694051, Сахалинская область, г. Долинск, ул. Комсомольская, 46</w:t>
      </w:r>
    </w:p>
    <w:p w14:paraId="7D06C4A7" w14:textId="77777777" w:rsidR="008F0B08" w:rsidRDefault="008F0B08" w:rsidP="008F0B08">
      <w:pPr>
        <w:pStyle w:val="21"/>
        <w:shd w:val="clear" w:color="auto" w:fill="auto"/>
        <w:spacing w:after="0" w:line="278" w:lineRule="exact"/>
        <w:ind w:right="396"/>
        <w:jc w:val="center"/>
        <w:rPr>
          <w:rStyle w:val="44"/>
          <w:color w:val="000000"/>
        </w:rPr>
      </w:pPr>
      <w:r>
        <w:rPr>
          <w:rStyle w:val="44"/>
          <w:color w:val="000000"/>
        </w:rPr>
        <w:t>Наименование объекта, адрес</w:t>
      </w:r>
    </w:p>
    <w:p w14:paraId="2157E7CD" w14:textId="77777777" w:rsidR="00464942" w:rsidRDefault="00464942" w:rsidP="008F0B08">
      <w:pPr>
        <w:pStyle w:val="21"/>
        <w:shd w:val="clear" w:color="auto" w:fill="auto"/>
        <w:spacing w:after="0" w:line="278" w:lineRule="exact"/>
        <w:ind w:right="396"/>
        <w:jc w:val="center"/>
        <w:rPr>
          <w:rStyle w:val="44"/>
          <w:color w:val="000000"/>
        </w:rPr>
      </w:pPr>
    </w:p>
    <w:tbl>
      <w:tblPr>
        <w:tblW w:w="141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"/>
        <w:gridCol w:w="2868"/>
        <w:gridCol w:w="850"/>
        <w:gridCol w:w="851"/>
        <w:gridCol w:w="850"/>
        <w:gridCol w:w="2827"/>
        <w:gridCol w:w="1142"/>
        <w:gridCol w:w="3119"/>
        <w:gridCol w:w="1273"/>
      </w:tblGrid>
      <w:tr w:rsidR="00191AEA" w14:paraId="1B30E2E2" w14:textId="77777777" w:rsidTr="004479D6">
        <w:trPr>
          <w:trHeight w:hRule="exact" w:val="494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AEEAE8" w14:textId="77777777" w:rsidR="00191AEA" w:rsidRDefault="00191AEA" w:rsidP="00191AEA">
            <w:pPr>
              <w:pStyle w:val="21"/>
              <w:shd w:val="clear" w:color="auto" w:fill="auto"/>
              <w:spacing w:after="60" w:line="220" w:lineRule="exact"/>
              <w:jc w:val="left"/>
            </w:pPr>
            <w:r>
              <w:rPr>
                <w:rStyle w:val="220"/>
                <w:color w:val="000000"/>
              </w:rPr>
              <w:t>№</w:t>
            </w:r>
          </w:p>
          <w:p w14:paraId="0D76B9D3" w14:textId="77777777" w:rsidR="00191AEA" w:rsidRDefault="00191AEA" w:rsidP="00191AEA">
            <w:pPr>
              <w:pStyle w:val="21"/>
              <w:shd w:val="clear" w:color="auto" w:fill="auto"/>
              <w:spacing w:before="60" w:after="0" w:line="220" w:lineRule="exact"/>
              <w:jc w:val="left"/>
            </w:pPr>
            <w:r>
              <w:rPr>
                <w:rStyle w:val="220"/>
                <w:color w:val="000000"/>
              </w:rPr>
              <w:t>п/п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C38A94" w14:textId="77777777" w:rsidR="00191AEA" w:rsidRDefault="00191AEA" w:rsidP="00191AEA">
            <w:pPr>
              <w:pStyle w:val="21"/>
              <w:shd w:val="clear" w:color="auto" w:fill="auto"/>
              <w:spacing w:after="0" w:line="240" w:lineRule="exact"/>
              <w:ind w:left="-385"/>
              <w:jc w:val="center"/>
            </w:pPr>
            <w:r>
              <w:rPr>
                <w:rStyle w:val="220"/>
                <w:color w:val="000000"/>
              </w:rPr>
              <w:t>Наименование</w:t>
            </w:r>
          </w:p>
          <w:p w14:paraId="4EA808B6" w14:textId="77777777" w:rsidR="00191AEA" w:rsidRDefault="00191AEA" w:rsidP="00191AEA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функционально</w:t>
            </w:r>
            <w:r>
              <w:rPr>
                <w:rStyle w:val="220"/>
                <w:color w:val="000000"/>
              </w:rPr>
              <w:softHyphen/>
            </w:r>
          </w:p>
          <w:p w14:paraId="1F6309C2" w14:textId="77777777" w:rsidR="00191AEA" w:rsidRDefault="00191AEA" w:rsidP="00191AEA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планировочного</w:t>
            </w:r>
          </w:p>
          <w:p w14:paraId="357A1093" w14:textId="77777777" w:rsidR="00191AEA" w:rsidRDefault="00191AEA" w:rsidP="00191AEA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DA9A9D" w14:textId="77777777" w:rsidR="00191AEA" w:rsidRDefault="00191AEA" w:rsidP="00191AEA">
            <w:pPr>
              <w:pStyle w:val="21"/>
              <w:shd w:val="clear" w:color="auto" w:fill="auto"/>
              <w:spacing w:after="60" w:line="220" w:lineRule="exact"/>
              <w:jc w:val="center"/>
            </w:pPr>
            <w:r>
              <w:rPr>
                <w:rStyle w:val="220"/>
                <w:color w:val="000000"/>
              </w:rPr>
              <w:t>Наличие</w:t>
            </w:r>
          </w:p>
          <w:p w14:paraId="2B6A5041" w14:textId="77777777" w:rsidR="00191AEA" w:rsidRDefault="00191AEA" w:rsidP="00191AEA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20"/>
                <w:color w:val="000000"/>
              </w:rPr>
              <w:t>элемента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959193" w14:textId="77777777" w:rsidR="00191AEA" w:rsidRDefault="00191AEA" w:rsidP="00191AEA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Выявленные нарушения и замечания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FE8494" w14:textId="77777777" w:rsidR="00191AEA" w:rsidRDefault="00191AEA" w:rsidP="00191AEA">
            <w:pPr>
              <w:pStyle w:val="21"/>
              <w:shd w:val="clear" w:color="auto" w:fill="auto"/>
              <w:spacing w:after="0" w:line="245" w:lineRule="exact"/>
              <w:jc w:val="center"/>
            </w:pPr>
            <w:r>
              <w:rPr>
                <w:rStyle w:val="220"/>
                <w:color w:val="000000"/>
              </w:rPr>
              <w:t>Работы по адаптации объектов</w:t>
            </w:r>
          </w:p>
        </w:tc>
      </w:tr>
      <w:tr w:rsidR="00191AEA" w14:paraId="347B4DCB" w14:textId="77777777" w:rsidTr="004479D6">
        <w:trPr>
          <w:trHeight w:hRule="exact" w:val="944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7CA5A9" w14:textId="77777777" w:rsidR="00191AEA" w:rsidRDefault="00191AEA" w:rsidP="00191AEA">
            <w:pPr>
              <w:pStyle w:val="21"/>
              <w:shd w:val="clear" w:color="auto" w:fill="auto"/>
              <w:spacing w:after="0" w:line="245" w:lineRule="exact"/>
              <w:jc w:val="center"/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EC08A7" w14:textId="77777777" w:rsidR="00191AEA" w:rsidRDefault="00191AEA" w:rsidP="00191AEA">
            <w:pPr>
              <w:pStyle w:val="21"/>
              <w:shd w:val="clear" w:color="auto" w:fill="auto"/>
              <w:spacing w:after="0" w:line="245" w:lineRule="exact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14DAB8" w14:textId="77777777" w:rsidR="00191AEA" w:rsidRDefault="00191AEA" w:rsidP="00191AEA">
            <w:pPr>
              <w:pStyle w:val="21"/>
              <w:shd w:val="clear" w:color="auto" w:fill="auto"/>
              <w:spacing w:after="120" w:line="220" w:lineRule="exact"/>
              <w:ind w:left="140"/>
              <w:jc w:val="center"/>
            </w:pPr>
            <w:r>
              <w:rPr>
                <w:rStyle w:val="220"/>
                <w:color w:val="000000"/>
              </w:rPr>
              <w:t>есть/</w:t>
            </w:r>
          </w:p>
          <w:p w14:paraId="46177579" w14:textId="77777777" w:rsidR="00191AEA" w:rsidRDefault="00191AEA" w:rsidP="00191AEA">
            <w:pPr>
              <w:pStyle w:val="21"/>
              <w:shd w:val="clear" w:color="auto" w:fill="auto"/>
              <w:spacing w:before="120" w:after="0" w:line="220" w:lineRule="exact"/>
              <w:ind w:left="160"/>
              <w:jc w:val="center"/>
            </w:pPr>
            <w:r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027861" w14:textId="77777777" w:rsidR="00191AEA" w:rsidRDefault="00191AEA" w:rsidP="00191AEA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D0D76A" w14:textId="77777777" w:rsidR="00191AEA" w:rsidRDefault="00191AEA" w:rsidP="00191AEA">
            <w:pPr>
              <w:pStyle w:val="21"/>
              <w:shd w:val="clear" w:color="auto" w:fill="auto"/>
              <w:spacing w:after="60" w:line="220" w:lineRule="exact"/>
              <w:ind w:left="200"/>
              <w:jc w:val="center"/>
            </w:pPr>
            <w:r>
              <w:rPr>
                <w:rStyle w:val="220"/>
                <w:color w:val="000000"/>
              </w:rPr>
              <w:t>№</w:t>
            </w:r>
          </w:p>
          <w:p w14:paraId="10E4BD80" w14:textId="77777777" w:rsidR="00191AEA" w:rsidRDefault="00191AEA" w:rsidP="00191AEA">
            <w:pPr>
              <w:pStyle w:val="21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20"/>
                <w:color w:val="000000"/>
              </w:rPr>
              <w:t>фото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468F9F" w14:textId="77777777" w:rsidR="00191AEA" w:rsidRDefault="00191AEA" w:rsidP="00191AEA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00A279" w14:textId="77777777" w:rsidR="00191AEA" w:rsidRDefault="00191AEA" w:rsidP="00191AEA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Значимо</w:t>
            </w:r>
          </w:p>
          <w:p w14:paraId="2B65E263" w14:textId="77777777" w:rsidR="00191AEA" w:rsidRDefault="00191AEA" w:rsidP="00191AEA">
            <w:pPr>
              <w:pStyle w:val="21"/>
              <w:shd w:val="clear" w:color="auto" w:fill="auto"/>
              <w:spacing w:after="0" w:line="240" w:lineRule="exact"/>
              <w:ind w:left="300"/>
              <w:jc w:val="center"/>
            </w:pPr>
            <w:r>
              <w:rPr>
                <w:rStyle w:val="220"/>
                <w:color w:val="000000"/>
              </w:rPr>
              <w:t>для</w:t>
            </w:r>
          </w:p>
          <w:p w14:paraId="7EAAAF0D" w14:textId="77777777" w:rsidR="00191AEA" w:rsidRDefault="00191AEA" w:rsidP="00191AEA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инвалида</w:t>
            </w:r>
          </w:p>
          <w:p w14:paraId="2F6A6ABA" w14:textId="6487A8D1" w:rsidR="00191AEA" w:rsidRDefault="00191AEA" w:rsidP="00191AEA">
            <w:pPr>
              <w:pStyle w:val="21"/>
              <w:shd w:val="clear" w:color="auto" w:fill="auto"/>
              <w:spacing w:after="0" w:line="240" w:lineRule="exact"/>
              <w:jc w:val="center"/>
            </w:pPr>
            <w:r>
              <w:rPr>
                <w:rStyle w:val="220"/>
                <w:color w:val="000000"/>
              </w:rPr>
              <w:t>(катего</w:t>
            </w:r>
            <w:r>
              <w:rPr>
                <w:rStyle w:val="220"/>
                <w:color w:val="000000"/>
              </w:rPr>
              <w:softHyphen/>
              <w:t>рия)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8D242F" w14:textId="77777777" w:rsidR="00191AEA" w:rsidRDefault="00191AEA" w:rsidP="00191AEA">
            <w:pPr>
              <w:pStyle w:val="21"/>
              <w:shd w:val="clear" w:color="auto" w:fill="auto"/>
              <w:spacing w:after="0" w:line="220" w:lineRule="exact"/>
              <w:jc w:val="center"/>
            </w:pPr>
            <w:r>
              <w:rPr>
                <w:rStyle w:val="220"/>
                <w:color w:val="000000"/>
              </w:rPr>
              <w:t>Содержание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B1E4E8" w14:textId="77777777" w:rsidR="00191AEA" w:rsidRDefault="00191AEA" w:rsidP="00191AEA">
            <w:pPr>
              <w:pStyle w:val="21"/>
              <w:shd w:val="clear" w:color="auto" w:fill="auto"/>
              <w:spacing w:after="60" w:line="220" w:lineRule="exact"/>
              <w:ind w:left="160"/>
              <w:jc w:val="center"/>
            </w:pPr>
            <w:r>
              <w:rPr>
                <w:rStyle w:val="220"/>
                <w:color w:val="000000"/>
              </w:rPr>
              <w:t>Виды</w:t>
            </w:r>
          </w:p>
          <w:p w14:paraId="00A77D37" w14:textId="77777777" w:rsidR="00191AEA" w:rsidRDefault="00191AEA" w:rsidP="00191AEA">
            <w:pPr>
              <w:pStyle w:val="21"/>
              <w:shd w:val="clear" w:color="auto" w:fill="auto"/>
              <w:spacing w:before="60" w:after="0" w:line="220" w:lineRule="exact"/>
              <w:ind w:left="160"/>
              <w:jc w:val="center"/>
            </w:pPr>
            <w:r>
              <w:rPr>
                <w:rStyle w:val="220"/>
                <w:color w:val="000000"/>
              </w:rPr>
              <w:t>работ</w:t>
            </w:r>
          </w:p>
        </w:tc>
      </w:tr>
      <w:tr w:rsidR="00191AEA" w14:paraId="08EFC464" w14:textId="77777777" w:rsidTr="004479D6">
        <w:trPr>
          <w:trHeight w:hRule="exact" w:val="387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644208" w14:textId="77777777" w:rsidR="00191AEA" w:rsidRDefault="00191AEA" w:rsidP="00191AEA">
            <w:pPr>
              <w:pStyle w:val="21"/>
              <w:shd w:val="clear" w:color="auto" w:fill="auto"/>
              <w:spacing w:after="0" w:line="220" w:lineRule="exact"/>
              <w:jc w:val="left"/>
            </w:pPr>
            <w:r>
              <w:rPr>
                <w:rStyle w:val="220"/>
                <w:color w:val="000000"/>
              </w:rPr>
              <w:t>6.1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08B1CE" w14:textId="79B40645" w:rsidR="00191AEA" w:rsidRDefault="00191AEA" w:rsidP="004479D6">
            <w:pPr>
              <w:pStyle w:val="21"/>
              <w:shd w:val="clear" w:color="auto" w:fill="auto"/>
              <w:spacing w:after="0" w:line="240" w:lineRule="atLeast"/>
              <w:jc w:val="left"/>
            </w:pPr>
            <w:r>
              <w:rPr>
                <w:rStyle w:val="220"/>
                <w:color w:val="000000"/>
              </w:rPr>
              <w:t>Визуальные</w:t>
            </w:r>
            <w:r w:rsidR="004479D6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99FC02" w14:textId="77777777" w:rsidR="00191AEA" w:rsidRDefault="00191AEA" w:rsidP="00191AEA">
            <w:pPr>
              <w:pStyle w:val="2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65C033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8B5ED0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C115D3" w14:textId="4DB71FA2" w:rsidR="00191AEA" w:rsidRDefault="00191AEA" w:rsidP="00191AEA">
            <w:pPr>
              <w:pStyle w:val="21"/>
              <w:shd w:val="clear" w:color="auto" w:fill="auto"/>
              <w:spacing w:after="0" w:line="220" w:lineRule="exact"/>
              <w:jc w:val="left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6F0555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2C8B3C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E6524A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</w:tr>
      <w:tr w:rsidR="00191AEA" w14:paraId="6393BDBB" w14:textId="77777777" w:rsidTr="004479D6">
        <w:trPr>
          <w:trHeight w:hRule="exact" w:val="43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4DEC31" w14:textId="77777777" w:rsidR="00191AEA" w:rsidRDefault="00191AEA" w:rsidP="00191AEA">
            <w:pPr>
              <w:pStyle w:val="21"/>
              <w:shd w:val="clear" w:color="auto" w:fill="auto"/>
              <w:spacing w:after="0" w:line="220" w:lineRule="exact"/>
              <w:jc w:val="left"/>
            </w:pPr>
            <w:r>
              <w:rPr>
                <w:rStyle w:val="220"/>
                <w:color w:val="000000"/>
              </w:rPr>
              <w:t>6.2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ABD360" w14:textId="57629AEB" w:rsidR="00191AEA" w:rsidRDefault="00191AEA" w:rsidP="004479D6">
            <w:pPr>
              <w:pStyle w:val="21"/>
              <w:shd w:val="clear" w:color="auto" w:fill="auto"/>
              <w:spacing w:after="0" w:line="240" w:lineRule="atLeast"/>
              <w:jc w:val="left"/>
            </w:pPr>
            <w:r>
              <w:rPr>
                <w:rStyle w:val="220"/>
                <w:color w:val="000000"/>
              </w:rPr>
              <w:t>Акустические</w:t>
            </w:r>
            <w:r w:rsidR="004479D6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B16535" w14:textId="38D805D4" w:rsidR="00191AEA" w:rsidRDefault="00191AEA" w:rsidP="00191AEA">
            <w:pPr>
              <w:pStyle w:val="21"/>
              <w:shd w:val="clear" w:color="auto" w:fill="auto"/>
              <w:spacing w:after="12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84683D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9FB8A9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7C16B1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7F6256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EC5581" w14:textId="77777777" w:rsidR="00191AEA" w:rsidRDefault="00191AEA" w:rsidP="00191AEA">
            <w:pPr>
              <w:pStyle w:val="21"/>
              <w:shd w:val="clear" w:color="auto" w:fill="auto"/>
              <w:spacing w:after="0" w:line="283" w:lineRule="exact"/>
            </w:pPr>
            <w:r>
              <w:rPr>
                <w:rStyle w:val="220"/>
                <w:color w:val="000000"/>
              </w:rPr>
              <w:t>Индивидуальное решение с ТСР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993504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</w:tr>
      <w:tr w:rsidR="00191AEA" w14:paraId="71F551BE" w14:textId="77777777" w:rsidTr="004479D6">
        <w:trPr>
          <w:trHeight w:hRule="exact" w:val="41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E2A2B3" w14:textId="77777777" w:rsidR="00191AEA" w:rsidRDefault="00191AEA" w:rsidP="00191AEA">
            <w:pPr>
              <w:pStyle w:val="21"/>
              <w:shd w:val="clear" w:color="auto" w:fill="auto"/>
              <w:spacing w:after="0" w:line="220" w:lineRule="exact"/>
              <w:jc w:val="left"/>
            </w:pPr>
            <w:r>
              <w:rPr>
                <w:rStyle w:val="220"/>
                <w:color w:val="000000"/>
              </w:rPr>
              <w:t>6.3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913C81" w14:textId="7007F3ED" w:rsidR="00191AEA" w:rsidRDefault="00191AEA" w:rsidP="004479D6">
            <w:pPr>
              <w:pStyle w:val="21"/>
              <w:shd w:val="clear" w:color="auto" w:fill="auto"/>
              <w:spacing w:after="0" w:line="240" w:lineRule="atLeast"/>
              <w:jc w:val="left"/>
            </w:pPr>
            <w:r>
              <w:rPr>
                <w:rStyle w:val="220"/>
                <w:color w:val="000000"/>
              </w:rPr>
              <w:t>Тактильные</w:t>
            </w:r>
            <w:r w:rsidR="004479D6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70B805" w14:textId="5264692F" w:rsidR="00191AEA" w:rsidRDefault="00191AEA" w:rsidP="00191AEA">
            <w:pPr>
              <w:pStyle w:val="21"/>
              <w:shd w:val="clear" w:color="auto" w:fill="auto"/>
              <w:spacing w:after="120" w:line="220" w:lineRule="exact"/>
              <w:ind w:left="160"/>
              <w:jc w:val="left"/>
            </w:pPr>
            <w:r>
              <w:rPr>
                <w:rStyle w:val="220"/>
                <w:color w:val="00000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5069F0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FCF906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EA370B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4E6EFF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0509DA" w14:textId="77777777" w:rsidR="00191AEA" w:rsidRDefault="00191AEA" w:rsidP="00191AEA">
            <w:pPr>
              <w:pStyle w:val="21"/>
              <w:shd w:val="clear" w:color="auto" w:fill="auto"/>
              <w:spacing w:after="0" w:line="283" w:lineRule="exact"/>
            </w:pPr>
            <w:r>
              <w:rPr>
                <w:rStyle w:val="220"/>
                <w:color w:val="000000"/>
              </w:rPr>
              <w:t>Индивидуальное решение с ТСР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57A22C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</w:tr>
      <w:tr w:rsidR="00191AEA" w14:paraId="580E54CC" w14:textId="77777777" w:rsidTr="004479D6">
        <w:trPr>
          <w:trHeight w:hRule="exact" w:val="447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B4DD092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BF9817" w14:textId="51C9D126" w:rsidR="00191AEA" w:rsidRDefault="00191AEA" w:rsidP="004479D6">
            <w:pPr>
              <w:pStyle w:val="21"/>
              <w:shd w:val="clear" w:color="auto" w:fill="auto"/>
              <w:spacing w:after="0" w:line="240" w:lineRule="atLeast"/>
              <w:jc w:val="left"/>
            </w:pPr>
            <w:r>
              <w:rPr>
                <w:rStyle w:val="220"/>
                <w:color w:val="000000"/>
              </w:rPr>
              <w:t>ОБЩИЕ</w:t>
            </w:r>
            <w:r w:rsidR="004479D6">
              <w:rPr>
                <w:rStyle w:val="220"/>
                <w:color w:val="000000"/>
              </w:rPr>
              <w:t xml:space="preserve"> </w:t>
            </w:r>
            <w:r>
              <w:rPr>
                <w:rStyle w:val="220"/>
                <w:color w:val="000000"/>
              </w:rPr>
              <w:t>требования к зоне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3A6002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81E24D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D38FEF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D45AAED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BB1D8A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691000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793CF" w14:textId="77777777" w:rsidR="00191AEA" w:rsidRDefault="00191AEA" w:rsidP="00191AEA">
            <w:pPr>
              <w:rPr>
                <w:sz w:val="10"/>
                <w:szCs w:val="10"/>
              </w:rPr>
            </w:pPr>
          </w:p>
        </w:tc>
      </w:tr>
    </w:tbl>
    <w:p w14:paraId="07B326B8" w14:textId="77777777" w:rsidR="008F0B08" w:rsidRDefault="008F0B08" w:rsidP="008F0B08">
      <w:pPr>
        <w:pStyle w:val="21"/>
        <w:shd w:val="clear" w:color="auto" w:fill="auto"/>
        <w:spacing w:after="0" w:line="278" w:lineRule="exact"/>
        <w:ind w:right="396"/>
        <w:jc w:val="center"/>
        <w:rPr>
          <w:rStyle w:val="44"/>
          <w:color w:val="000000"/>
        </w:rPr>
      </w:pPr>
    </w:p>
    <w:p w14:paraId="122F3E8F" w14:textId="77777777" w:rsidR="00191AEA" w:rsidRDefault="00191AEA" w:rsidP="00191AEA">
      <w:pPr>
        <w:pStyle w:val="30"/>
        <w:shd w:val="clear" w:color="auto" w:fill="auto"/>
        <w:spacing w:line="220" w:lineRule="exact"/>
        <w:rPr>
          <w:rStyle w:val="3"/>
          <w:b/>
          <w:bCs/>
          <w:color w:val="000000"/>
        </w:rPr>
      </w:pPr>
      <w:r>
        <w:rPr>
          <w:rStyle w:val="3"/>
          <w:b/>
          <w:bCs/>
          <w:color w:val="000000"/>
        </w:rPr>
        <w:t>3 Заключение по зоне:</w:t>
      </w:r>
    </w:p>
    <w:tbl>
      <w:tblPr>
        <w:tblW w:w="14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7"/>
        <w:gridCol w:w="2551"/>
        <w:gridCol w:w="1075"/>
        <w:gridCol w:w="1027"/>
        <w:gridCol w:w="3710"/>
      </w:tblGrid>
      <w:tr w:rsidR="00191AEA" w:rsidRPr="004479D6" w14:paraId="69B46EB1" w14:textId="77777777" w:rsidTr="009E7A37">
        <w:trPr>
          <w:trHeight w:hRule="exact" w:val="490"/>
        </w:trPr>
        <w:tc>
          <w:tcPr>
            <w:tcW w:w="58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1FD5D6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4479D6">
              <w:rPr>
                <w:rStyle w:val="220"/>
                <w:color w:val="000000"/>
              </w:rPr>
              <w:t>Наименование</w:t>
            </w:r>
          </w:p>
          <w:p w14:paraId="125B4A43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4479D6">
              <w:rPr>
                <w:rStyle w:val="220"/>
                <w:color w:val="000000"/>
              </w:rPr>
              <w:t>структурно</w:t>
            </w:r>
            <w:r w:rsidRPr="004479D6">
              <w:rPr>
                <w:rStyle w:val="220"/>
                <w:color w:val="000000"/>
              </w:rPr>
              <w:softHyphen/>
            </w:r>
          </w:p>
          <w:p w14:paraId="533CA5CF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ind w:left="260"/>
              <w:jc w:val="center"/>
            </w:pPr>
            <w:r w:rsidRPr="004479D6">
              <w:rPr>
                <w:rStyle w:val="220"/>
                <w:color w:val="000000"/>
              </w:rPr>
              <w:t>функциональной</w:t>
            </w:r>
          </w:p>
          <w:p w14:paraId="58B1DC40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4479D6">
              <w:rPr>
                <w:rStyle w:val="220"/>
                <w:color w:val="000000"/>
              </w:rPr>
              <w:t>зоны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5B6C3A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4479D6">
              <w:rPr>
                <w:rStyle w:val="24"/>
                <w:color w:val="000000"/>
              </w:rPr>
              <w:t>Состояние</w:t>
            </w:r>
          </w:p>
          <w:p w14:paraId="6053B2E7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4479D6">
              <w:rPr>
                <w:rStyle w:val="24"/>
                <w:color w:val="000000"/>
              </w:rPr>
              <w:t>доступности*</w:t>
            </w:r>
          </w:p>
          <w:p w14:paraId="06032CDA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ind w:left="280"/>
              <w:jc w:val="center"/>
            </w:pPr>
            <w:r w:rsidRPr="004479D6">
              <w:rPr>
                <w:rStyle w:val="220"/>
                <w:color w:val="000000"/>
              </w:rPr>
              <w:t>(к пункту 3.4 Акта обследования ОСИ)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DC4E02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4479D6">
              <w:rPr>
                <w:rStyle w:val="220"/>
                <w:color w:val="000000"/>
              </w:rPr>
              <w:t>Приложение</w:t>
            </w: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A98004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4479D6">
              <w:rPr>
                <w:rStyle w:val="24"/>
                <w:color w:val="000000"/>
              </w:rPr>
              <w:t>Рекомендации по адаптации</w:t>
            </w:r>
          </w:p>
          <w:p w14:paraId="39A0D266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ind w:left="380" w:firstLine="120"/>
              <w:jc w:val="center"/>
            </w:pPr>
            <w:r w:rsidRPr="004479D6">
              <w:rPr>
                <w:rStyle w:val="220"/>
                <w:color w:val="000000"/>
              </w:rPr>
              <w:t>(вид работы)** к пункту 4.1 Акта обследования ОСИ</w:t>
            </w:r>
          </w:p>
        </w:tc>
      </w:tr>
      <w:tr w:rsidR="00191AEA" w:rsidRPr="004479D6" w14:paraId="5C4FFD58" w14:textId="77777777" w:rsidTr="009E7A37">
        <w:trPr>
          <w:trHeight w:hRule="exact" w:val="622"/>
        </w:trPr>
        <w:tc>
          <w:tcPr>
            <w:tcW w:w="58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075BC2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ind w:left="380" w:firstLine="120"/>
              <w:jc w:val="center"/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580B0E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ind w:left="380" w:firstLine="120"/>
              <w:jc w:val="center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ACC8F1" w14:textId="77777777" w:rsidR="00191AEA" w:rsidRPr="004479D6" w:rsidRDefault="00191AEA" w:rsidP="0009394B">
            <w:pPr>
              <w:pStyle w:val="21"/>
              <w:shd w:val="clear" w:color="auto" w:fill="auto"/>
              <w:spacing w:after="0" w:line="240" w:lineRule="auto"/>
              <w:ind w:left="260"/>
              <w:jc w:val="center"/>
            </w:pPr>
            <w:r w:rsidRPr="004479D6">
              <w:rPr>
                <w:rStyle w:val="220"/>
                <w:color w:val="000000"/>
              </w:rPr>
              <w:t>№ на плане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A58983" w14:textId="77777777" w:rsidR="00191AEA" w:rsidRPr="004479D6" w:rsidRDefault="00191AEA" w:rsidP="0009394B">
            <w:pPr>
              <w:pStyle w:val="21"/>
              <w:shd w:val="clear" w:color="auto" w:fill="auto"/>
              <w:spacing w:after="60" w:line="240" w:lineRule="auto"/>
              <w:jc w:val="center"/>
            </w:pPr>
            <w:r w:rsidRPr="004479D6">
              <w:rPr>
                <w:rStyle w:val="220"/>
                <w:color w:val="000000"/>
              </w:rPr>
              <w:t>№</w:t>
            </w:r>
          </w:p>
          <w:p w14:paraId="2B9936C4" w14:textId="77777777" w:rsidR="00191AEA" w:rsidRPr="004479D6" w:rsidRDefault="00191AEA" w:rsidP="0009394B">
            <w:pPr>
              <w:pStyle w:val="21"/>
              <w:shd w:val="clear" w:color="auto" w:fill="auto"/>
              <w:spacing w:before="60" w:after="0" w:line="240" w:lineRule="auto"/>
              <w:ind w:left="260"/>
              <w:jc w:val="center"/>
            </w:pPr>
            <w:r w:rsidRPr="004479D6">
              <w:rPr>
                <w:rStyle w:val="220"/>
                <w:color w:val="000000"/>
              </w:rPr>
              <w:t>фото</w:t>
            </w:r>
          </w:p>
        </w:tc>
        <w:tc>
          <w:tcPr>
            <w:tcW w:w="37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D6BE51" w14:textId="77777777" w:rsidR="00191AEA" w:rsidRPr="004479D6" w:rsidRDefault="00191AEA" w:rsidP="0009394B">
            <w:pPr>
              <w:pStyle w:val="21"/>
              <w:shd w:val="clear" w:color="auto" w:fill="auto"/>
              <w:spacing w:before="60" w:after="0" w:line="240" w:lineRule="auto"/>
              <w:ind w:left="260"/>
              <w:jc w:val="center"/>
            </w:pPr>
          </w:p>
        </w:tc>
      </w:tr>
      <w:tr w:rsidR="0009394B" w:rsidRPr="004479D6" w14:paraId="61BC61A5" w14:textId="77777777" w:rsidTr="009E7A37">
        <w:trPr>
          <w:trHeight w:hRule="exact" w:val="1456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656B45" w14:textId="28A6FC38" w:rsidR="0009394B" w:rsidRPr="004479D6" w:rsidRDefault="0009394B" w:rsidP="0009394B">
            <w:pPr>
              <w:spacing w:line="240" w:lineRule="auto"/>
              <w:ind w:firstLine="5"/>
              <w:rPr>
                <w:sz w:val="22"/>
                <w:szCs w:val="22"/>
              </w:rPr>
            </w:pPr>
            <w:r w:rsidRPr="004479D6">
              <w:rPr>
                <w:sz w:val="22"/>
                <w:szCs w:val="22"/>
              </w:rPr>
              <w:t>Присутствует уличное табло с информацией и мнемосхема на этаже. Недостаточно визуально-тактильной информации. Отсутствует источники акустической информации.</w:t>
            </w:r>
          </w:p>
          <w:p w14:paraId="0DD4DF11" w14:textId="64E35436" w:rsidR="0009394B" w:rsidRPr="004479D6" w:rsidRDefault="0009394B" w:rsidP="0009394B">
            <w:pPr>
              <w:pStyle w:val="21"/>
              <w:shd w:val="clear" w:color="auto" w:fill="auto"/>
              <w:spacing w:after="0" w:line="240" w:lineRule="auto"/>
              <w:ind w:firstLine="5"/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7E455A" w14:textId="77777777" w:rsidR="0009394B" w:rsidRPr="004479D6" w:rsidRDefault="0009394B" w:rsidP="0009394B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4479D6">
              <w:rPr>
                <w:rStyle w:val="220"/>
                <w:color w:val="000000"/>
              </w:rPr>
              <w:t>ВНД (К, О)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3764B1" w14:textId="77777777" w:rsidR="0009394B" w:rsidRPr="004479D6" w:rsidRDefault="0009394B" w:rsidP="0009394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1E895A" w14:textId="77777777" w:rsidR="0009394B" w:rsidRPr="004479D6" w:rsidRDefault="0009394B" w:rsidP="0009394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84499" w14:textId="77777777" w:rsidR="0009394B" w:rsidRPr="004479D6" w:rsidRDefault="0009394B" w:rsidP="0009394B">
            <w:pPr>
              <w:pStyle w:val="21"/>
              <w:shd w:val="clear" w:color="auto" w:fill="auto"/>
              <w:spacing w:after="0" w:line="240" w:lineRule="auto"/>
              <w:jc w:val="center"/>
            </w:pPr>
            <w:r w:rsidRPr="004479D6">
              <w:rPr>
                <w:rStyle w:val="220"/>
                <w:color w:val="000000"/>
              </w:rPr>
              <w:t>Индивидуальное решение с ТСР</w:t>
            </w:r>
          </w:p>
        </w:tc>
      </w:tr>
    </w:tbl>
    <w:p w14:paraId="5AC03EF5" w14:textId="77777777" w:rsidR="00191AEA" w:rsidRDefault="00191AEA" w:rsidP="00191AEA">
      <w:pPr>
        <w:pStyle w:val="aa"/>
        <w:shd w:val="clear" w:color="auto" w:fill="auto"/>
        <w:spacing w:line="226" w:lineRule="exact"/>
        <w:jc w:val="left"/>
      </w:pPr>
      <w:r>
        <w:rPr>
          <w:rStyle w:val="a9"/>
          <w:b/>
          <w:bCs/>
          <w:color w:val="000000"/>
        </w:rPr>
        <w:t xml:space="preserve">* указывается: </w:t>
      </w:r>
      <w:r>
        <w:rPr>
          <w:rStyle w:val="ad"/>
          <w:b/>
          <w:bCs/>
          <w:color w:val="000000"/>
        </w:rPr>
        <w:t>ДП-в</w:t>
      </w:r>
      <w:r>
        <w:rPr>
          <w:rStyle w:val="a9"/>
          <w:b/>
          <w:bCs/>
          <w:color w:val="000000"/>
        </w:rPr>
        <w:t xml:space="preserve">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14:paraId="2476D991" w14:textId="2B39D406" w:rsidR="00E801F0" w:rsidRDefault="00191AEA" w:rsidP="00191AEA">
      <w:pPr>
        <w:pStyle w:val="aa"/>
        <w:shd w:val="clear" w:color="auto" w:fill="auto"/>
        <w:spacing w:line="226" w:lineRule="exact"/>
        <w:jc w:val="left"/>
        <w:rPr>
          <w:rFonts w:eastAsia="Times New Roman"/>
          <w:bCs w:val="0"/>
          <w:sz w:val="24"/>
          <w:szCs w:val="24"/>
          <w:lang w:eastAsia="ru-RU"/>
        </w:rPr>
        <w:sectPr w:rsidR="00E801F0" w:rsidSect="002B2067">
          <w:pgSz w:w="16840" w:h="11900" w:orient="landscape"/>
          <w:pgMar w:top="851" w:right="851" w:bottom="703" w:left="851" w:header="284" w:footer="709" w:gutter="0"/>
          <w:cols w:space="708"/>
          <w:docGrid w:linePitch="360"/>
        </w:sectPr>
      </w:pPr>
      <w:r>
        <w:rPr>
          <w:rStyle w:val="a9"/>
          <w:b/>
          <w:bCs/>
          <w:color w:val="00000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14:paraId="33E33A71" w14:textId="2B950D7D" w:rsidR="002B2067" w:rsidRDefault="002B2067" w:rsidP="002B2067">
      <w:pPr>
        <w:spacing w:line="240" w:lineRule="auto"/>
        <w:ind w:firstLine="0"/>
        <w:jc w:val="center"/>
        <w:outlineLvl w:val="2"/>
        <w:rPr>
          <w:rFonts w:eastAsia="Times New Roman"/>
          <w:b/>
          <w:sz w:val="24"/>
          <w:szCs w:val="24"/>
          <w:lang w:eastAsia="ru-RU"/>
        </w:rPr>
        <w:sectPr w:rsidR="002B2067" w:rsidSect="002B2067">
          <w:pgSz w:w="16840" w:h="11900" w:orient="landscape"/>
          <w:pgMar w:top="851" w:right="851" w:bottom="703" w:left="851" w:header="708" w:footer="708" w:gutter="0"/>
          <w:cols w:space="708"/>
          <w:docGrid w:linePitch="360"/>
        </w:sectPr>
      </w:pPr>
    </w:p>
    <w:p w14:paraId="51C4ADA6" w14:textId="77777777" w:rsidR="002B2067" w:rsidRDefault="002B2067" w:rsidP="002B2067">
      <w:pPr>
        <w:spacing w:line="240" w:lineRule="auto"/>
        <w:ind w:firstLine="0"/>
        <w:jc w:val="center"/>
        <w:outlineLvl w:val="2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lastRenderedPageBreak/>
        <w:t>Ре</w:t>
      </w:r>
      <w:r w:rsidR="00664B00" w:rsidRPr="00664B00">
        <w:rPr>
          <w:rFonts w:eastAsia="Times New Roman"/>
          <w:b/>
          <w:sz w:val="24"/>
          <w:szCs w:val="24"/>
          <w:lang w:eastAsia="ru-RU"/>
        </w:rPr>
        <w:t>зультаты фотофиксации на объекте.</w:t>
      </w:r>
    </w:p>
    <w:p w14:paraId="434825FA" w14:textId="01469373" w:rsidR="0090469F" w:rsidRDefault="0090469F" w:rsidP="002B2067">
      <w:pPr>
        <w:spacing w:line="240" w:lineRule="auto"/>
        <w:ind w:firstLine="0"/>
        <w:jc w:val="center"/>
        <w:outlineLvl w:val="2"/>
        <w:rPr>
          <w:rFonts w:eastAsia="Times New Roman"/>
          <w:bCs/>
          <w:sz w:val="24"/>
          <w:szCs w:val="24"/>
          <w:lang w:eastAsia="ru-RU"/>
        </w:rPr>
      </w:pPr>
      <w:r w:rsidRPr="008F417A">
        <w:rPr>
          <w:b/>
          <w:sz w:val="24"/>
          <w:szCs w:val="24"/>
        </w:rPr>
        <w:t>Состояние доступности объекта</w:t>
      </w:r>
    </w:p>
    <w:p w14:paraId="136B4A4D" w14:textId="6AB339AD" w:rsidR="0090469F" w:rsidRDefault="0090469F" w:rsidP="00DD07CE">
      <w:pPr>
        <w:spacing w:line="240" w:lineRule="auto"/>
        <w:ind w:firstLine="0"/>
        <w:jc w:val="center"/>
        <w:outlineLvl w:val="2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 3.4.</w:t>
      </w:r>
    </w:p>
    <w:p w14:paraId="2103D677" w14:textId="1ACB7288" w:rsidR="0090469F" w:rsidRPr="00FA78AF" w:rsidRDefault="0090469F" w:rsidP="00DD07CE">
      <w:pPr>
        <w:pStyle w:val="a8"/>
        <w:numPr>
          <w:ilvl w:val="2"/>
          <w:numId w:val="26"/>
        </w:numPr>
        <w:spacing w:line="240" w:lineRule="auto"/>
        <w:jc w:val="center"/>
        <w:rPr>
          <w:sz w:val="24"/>
          <w:szCs w:val="24"/>
        </w:rPr>
      </w:pPr>
      <w:r w:rsidRPr="00FA78AF">
        <w:rPr>
          <w:sz w:val="24"/>
          <w:szCs w:val="24"/>
        </w:rPr>
        <w:t>Территория, прилегающая к зданию (участок)</w:t>
      </w:r>
    </w:p>
    <w:p w14:paraId="78B89010" w14:textId="5F428ECB" w:rsidR="0090469F" w:rsidRDefault="0090469F" w:rsidP="00DD07CE">
      <w:pPr>
        <w:spacing w:line="240" w:lineRule="auto"/>
        <w:ind w:firstLine="0"/>
        <w:jc w:val="center"/>
        <w:outlineLvl w:val="2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536896" behindDoc="1" locked="0" layoutInCell="1" allowOverlap="1" wp14:anchorId="03831961" wp14:editId="2577CB53">
            <wp:simplePos x="0" y="0"/>
            <wp:positionH relativeFrom="column">
              <wp:posOffset>-164561</wp:posOffset>
            </wp:positionH>
            <wp:positionV relativeFrom="paragraph">
              <wp:posOffset>448677</wp:posOffset>
            </wp:positionV>
            <wp:extent cx="3173792" cy="2560116"/>
            <wp:effectExtent l="2222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7" t="721" b="7999"/>
                    <a:stretch/>
                  </pic:blipFill>
                  <pic:spPr bwMode="auto">
                    <a:xfrm rot="5400000">
                      <a:off x="0" y="0"/>
                      <a:ext cx="3173792" cy="256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CFC08" w14:textId="378D40C8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4950915C" w14:textId="40FAFBDE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8944" behindDoc="1" locked="0" layoutInCell="1" allowOverlap="1" wp14:anchorId="79D2BA6B" wp14:editId="34926E33">
            <wp:simplePos x="0" y="0"/>
            <wp:positionH relativeFrom="column">
              <wp:posOffset>2637696</wp:posOffset>
            </wp:positionH>
            <wp:positionV relativeFrom="paragraph">
              <wp:posOffset>72176</wp:posOffset>
            </wp:positionV>
            <wp:extent cx="3209804" cy="2408640"/>
            <wp:effectExtent l="317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804" cy="24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4F66B" w14:textId="2DEB6BCF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D5D76C5" w14:textId="35A24905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DD81C8F" w14:textId="56CC6853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7ACB11D7" w14:textId="3443B3B4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31835F86" w14:textId="28624E71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15D98254" w14:textId="1243C431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7312A9BD" w14:textId="4757F8F9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518399B8" w14:textId="000BC5E2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4AF7E7C9" w14:textId="2383E4D6" w:rsidR="0090469F" w:rsidRPr="0090469F" w:rsidRDefault="0090469F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15EE9EEA" w14:textId="7DC5FCED" w:rsidR="0090469F" w:rsidRDefault="0090469F" w:rsidP="00DD07CE">
      <w:pPr>
        <w:jc w:val="center"/>
        <w:rPr>
          <w:rFonts w:eastAsia="Times New Roman"/>
          <w:bCs/>
          <w:sz w:val="24"/>
          <w:szCs w:val="24"/>
          <w:lang w:eastAsia="ru-RU"/>
        </w:rPr>
      </w:pPr>
    </w:p>
    <w:p w14:paraId="5AF8A188" w14:textId="23A7E324" w:rsidR="0090469F" w:rsidRDefault="0090469F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Фото 1                                                           фото 2</w:t>
      </w:r>
    </w:p>
    <w:p w14:paraId="3D0536E2" w14:textId="7AC19EB0" w:rsidR="0090469F" w:rsidRDefault="007F6D18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0992" behindDoc="1" locked="0" layoutInCell="1" allowOverlap="1" wp14:anchorId="7959E42F" wp14:editId="016E54C2">
            <wp:simplePos x="0" y="0"/>
            <wp:positionH relativeFrom="column">
              <wp:posOffset>-295865</wp:posOffset>
            </wp:positionH>
            <wp:positionV relativeFrom="paragraph">
              <wp:posOffset>432632</wp:posOffset>
            </wp:positionV>
            <wp:extent cx="3328400" cy="2496211"/>
            <wp:effectExtent l="0" t="3175" r="254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170" cy="24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CCD9D" w14:textId="10B0AF7D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3040" behindDoc="1" locked="0" layoutInCell="1" allowOverlap="1" wp14:anchorId="55F021EC" wp14:editId="00B63893">
            <wp:simplePos x="0" y="0"/>
            <wp:positionH relativeFrom="column">
              <wp:posOffset>2642897</wp:posOffset>
            </wp:positionH>
            <wp:positionV relativeFrom="paragraph">
              <wp:posOffset>171871</wp:posOffset>
            </wp:positionV>
            <wp:extent cx="3335521" cy="2501640"/>
            <wp:effectExtent l="0" t="2223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521" cy="2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217CE" w14:textId="4EA3E58D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1F8A0903" w14:textId="3AF5B407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4AAF5081" w14:textId="6F3730EC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7F0629B0" w14:textId="489ED726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EF4F0D3" w14:textId="58080958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563BEB18" w14:textId="53B6D108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77E0D87" w14:textId="29D9C3EB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23DD9FA" w14:textId="39E009DD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2E7260B" w14:textId="58AB6E21" w:rsidR="007F6D18" w:rsidRP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43ACC4AD" w14:textId="5601EEC6" w:rsid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331F82D" w14:textId="4F0A8C72" w:rsidR="007F6D18" w:rsidRDefault="007F6D1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2BAD0CC" w14:textId="70F1B222" w:rsidR="007F6D18" w:rsidRPr="007F6D18" w:rsidRDefault="007F6D18" w:rsidP="00DD07CE">
      <w:pPr>
        <w:tabs>
          <w:tab w:val="left" w:pos="1362"/>
        </w:tabs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Фото 3                                                                  фото 4</w:t>
      </w:r>
    </w:p>
    <w:p w14:paraId="750F7E51" w14:textId="214F678E" w:rsidR="0090469F" w:rsidRDefault="0090469F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7E447E43" w14:textId="24ACBBB7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11AA1A33" w14:textId="45BBCB47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507237D6" w14:textId="48D4ECCD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2B8D4911" w14:textId="6638EDC9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31072557" w14:textId="7A3054F7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6E974FD1" w14:textId="48017D3D" w:rsidR="007F6D18" w:rsidRPr="007F6D18" w:rsidRDefault="007F6D18" w:rsidP="00DD07CE">
      <w:pPr>
        <w:pStyle w:val="a8"/>
        <w:numPr>
          <w:ilvl w:val="2"/>
          <w:numId w:val="26"/>
        </w:numPr>
        <w:spacing w:line="240" w:lineRule="auto"/>
        <w:jc w:val="center"/>
        <w:rPr>
          <w:sz w:val="24"/>
          <w:szCs w:val="24"/>
        </w:rPr>
      </w:pPr>
      <w:r w:rsidRPr="007F6D18">
        <w:rPr>
          <w:sz w:val="24"/>
          <w:szCs w:val="24"/>
        </w:rPr>
        <w:lastRenderedPageBreak/>
        <w:t>Вход (входы) в здание</w:t>
      </w:r>
    </w:p>
    <w:p w14:paraId="2B388A2F" w14:textId="3319E9B1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4FB1FF17" w14:textId="3348DD05" w:rsidR="007F6D18" w:rsidRDefault="007F6D18" w:rsidP="00DD07CE">
      <w:pPr>
        <w:tabs>
          <w:tab w:val="center" w:pos="4677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588FFEC7" w14:textId="0D53C5BD" w:rsidR="007F6D18" w:rsidRDefault="00DD07CE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5088" behindDoc="1" locked="0" layoutInCell="1" allowOverlap="1" wp14:anchorId="1E75F4BE" wp14:editId="61D58A9F">
            <wp:simplePos x="0" y="0"/>
            <wp:positionH relativeFrom="column">
              <wp:posOffset>557530</wp:posOffset>
            </wp:positionH>
            <wp:positionV relativeFrom="paragraph">
              <wp:posOffset>102870</wp:posOffset>
            </wp:positionV>
            <wp:extent cx="3077210" cy="2307590"/>
            <wp:effectExtent l="381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2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E92">
        <w:rPr>
          <w:noProof/>
          <w:lang w:eastAsia="ru-RU"/>
        </w:rPr>
        <w:drawing>
          <wp:anchor distT="0" distB="0" distL="114300" distR="114300" simplePos="0" relativeHeight="251547136" behindDoc="1" locked="0" layoutInCell="1" allowOverlap="1" wp14:anchorId="2C7877BB" wp14:editId="40B3BF94">
            <wp:simplePos x="0" y="0"/>
            <wp:positionH relativeFrom="column">
              <wp:posOffset>3570955</wp:posOffset>
            </wp:positionH>
            <wp:positionV relativeFrom="paragraph">
              <wp:posOffset>140685</wp:posOffset>
            </wp:positionV>
            <wp:extent cx="2981217" cy="2235389"/>
            <wp:effectExtent l="0" t="8255" r="190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217" cy="22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C5594" w14:textId="7ABC6D0A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01AFC3D6" w14:textId="1B94C9C4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3106F39C" w14:textId="775CF4E0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4023E56A" w14:textId="3C24F2BE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708137B1" w14:textId="284264E2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1624F504" w14:textId="77777777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1ACA4621" w14:textId="5CF118DB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28538498" w14:textId="27127870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0AA32387" w14:textId="2F96A66B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417B2F70" w14:textId="006CAE4C" w:rsidR="007F6D18" w:rsidRDefault="007F6D18" w:rsidP="00DD07CE">
      <w:pPr>
        <w:tabs>
          <w:tab w:val="left" w:pos="1796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45A121A2" w14:textId="1D417E13" w:rsidR="007F6D18" w:rsidRDefault="007F6D18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Фото 5</w:t>
      </w:r>
      <w:r w:rsidR="009D2E92">
        <w:rPr>
          <w:rFonts w:eastAsia="Times New Roman"/>
          <w:sz w:val="24"/>
          <w:szCs w:val="24"/>
          <w:lang w:eastAsia="ru-RU"/>
        </w:rPr>
        <w:tab/>
        <w:t>фото 6</w:t>
      </w:r>
    </w:p>
    <w:p w14:paraId="748E5BF7" w14:textId="146B145C" w:rsidR="009D2E92" w:rsidRDefault="009D2E92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37920003" w14:textId="37711C49" w:rsidR="007F6D18" w:rsidRPr="009D2E92" w:rsidRDefault="009D2E92" w:rsidP="00DD07CE">
      <w:pPr>
        <w:pStyle w:val="a8"/>
        <w:numPr>
          <w:ilvl w:val="0"/>
          <w:numId w:val="26"/>
        </w:numPr>
        <w:tabs>
          <w:tab w:val="left" w:pos="567"/>
        </w:tabs>
        <w:jc w:val="center"/>
        <w:rPr>
          <w:rFonts w:eastAsia="Times New Roman"/>
          <w:sz w:val="24"/>
          <w:szCs w:val="24"/>
          <w:lang w:eastAsia="ru-RU"/>
        </w:rPr>
      </w:pPr>
      <w:r w:rsidRPr="009D2E92">
        <w:rPr>
          <w:sz w:val="24"/>
          <w:szCs w:val="24"/>
        </w:rPr>
        <w:t>Путь (пути) движения внутри здания (в т.ч. пути эвакуации)</w:t>
      </w:r>
    </w:p>
    <w:p w14:paraId="529BE764" w14:textId="085D4269" w:rsidR="007F6D18" w:rsidRDefault="007F6D18" w:rsidP="00DD07CE">
      <w:pPr>
        <w:tabs>
          <w:tab w:val="left" w:pos="4359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09D1F07A" w14:textId="10757134" w:rsidR="009D2E92" w:rsidRPr="009D2E92" w:rsidRDefault="00DD07CE" w:rsidP="00DD07CE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1232" behindDoc="1" locked="0" layoutInCell="1" allowOverlap="1" wp14:anchorId="62E8D9B9" wp14:editId="6AFD712A">
            <wp:simplePos x="0" y="0"/>
            <wp:positionH relativeFrom="column">
              <wp:posOffset>1763395</wp:posOffset>
            </wp:positionH>
            <wp:positionV relativeFrom="paragraph">
              <wp:posOffset>245110</wp:posOffset>
            </wp:positionV>
            <wp:extent cx="2997835" cy="2247900"/>
            <wp:effectExtent l="0" t="6032" r="6032" b="6033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78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F4633" w14:textId="7F5F921D" w:rsidR="009D2E92" w:rsidRPr="009D2E92" w:rsidRDefault="00DD07CE" w:rsidP="00DD07CE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9584" behindDoc="1" locked="0" layoutInCell="1" allowOverlap="1" wp14:anchorId="1E6A3D4E" wp14:editId="3846544A">
            <wp:simplePos x="0" y="0"/>
            <wp:positionH relativeFrom="column">
              <wp:posOffset>-651367</wp:posOffset>
            </wp:positionH>
            <wp:positionV relativeFrom="paragraph">
              <wp:posOffset>74963</wp:posOffset>
            </wp:positionV>
            <wp:extent cx="3040380" cy="2165985"/>
            <wp:effectExtent l="0" t="953" r="6668" b="6667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1_15565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7" r="1663" b="23701"/>
                    <a:stretch/>
                  </pic:blipFill>
                  <pic:spPr bwMode="auto">
                    <a:xfrm rot="5400000">
                      <a:off x="0" y="0"/>
                      <a:ext cx="3040380" cy="216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942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608" behindDoc="1" locked="0" layoutInCell="1" allowOverlap="1" wp14:anchorId="1883CD4B" wp14:editId="27A2FF7B">
            <wp:simplePos x="0" y="0"/>
            <wp:positionH relativeFrom="column">
              <wp:posOffset>4068740</wp:posOffset>
            </wp:positionH>
            <wp:positionV relativeFrom="paragraph">
              <wp:posOffset>115889</wp:posOffset>
            </wp:positionV>
            <wp:extent cx="2985609" cy="2015512"/>
            <wp:effectExtent l="8573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1_15570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" t="15385" b="18503"/>
                    <a:stretch/>
                  </pic:blipFill>
                  <pic:spPr bwMode="auto">
                    <a:xfrm rot="5400000">
                      <a:off x="0" y="0"/>
                      <a:ext cx="2985609" cy="201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9B366" w14:textId="32181565" w:rsidR="009D2E92" w:rsidRPr="009D2E92" w:rsidRDefault="009D2E92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3651330" w14:textId="379DFCC4" w:rsidR="009D2E92" w:rsidRPr="009D2E92" w:rsidRDefault="009D2E92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42F6CD5C" w14:textId="365540E9" w:rsidR="009D2E92" w:rsidRPr="009D2E92" w:rsidRDefault="009D2E92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3CB4B60" w14:textId="438DC52A" w:rsidR="009D2E92" w:rsidRPr="009D2E92" w:rsidRDefault="009D2E92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3AFFBA4" w14:textId="4D44DA33" w:rsidR="009D2E92" w:rsidRPr="009D2E92" w:rsidRDefault="009D2E92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36BB8777" w14:textId="15E91785" w:rsidR="009D2E92" w:rsidRPr="009D2E92" w:rsidRDefault="009D2E92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7989BE7" w14:textId="7855A4A8" w:rsidR="009D2E92" w:rsidRDefault="009D2E92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BAF2507" w14:textId="0C07BE17" w:rsidR="009D2E92" w:rsidRPr="009D2E92" w:rsidRDefault="009D2E92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78FDEFDB" w14:textId="40E7AD14" w:rsidR="009D2E92" w:rsidRDefault="009D2E92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12E7B04F" w14:textId="7CC97409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656034E6" w14:textId="436DABD4" w:rsidR="00464942" w:rsidRDefault="00464942" w:rsidP="00DD07CE">
      <w:pPr>
        <w:tabs>
          <w:tab w:val="center" w:pos="5103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Фото 7                                                  </w:t>
      </w:r>
      <w:r w:rsidR="009375D7">
        <w:rPr>
          <w:rFonts w:eastAsia="Times New Roman"/>
          <w:sz w:val="24"/>
          <w:szCs w:val="24"/>
          <w:lang w:eastAsia="ru-RU"/>
        </w:rPr>
        <w:t>фото 8</w:t>
      </w: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фото 9</w:t>
      </w:r>
    </w:p>
    <w:p w14:paraId="78F24942" w14:textId="24E0F693" w:rsidR="009D2E92" w:rsidRDefault="009D2E92" w:rsidP="00DD07CE">
      <w:pPr>
        <w:tabs>
          <w:tab w:val="center" w:pos="5103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5C75277A" w14:textId="157851CF" w:rsidR="009375D7" w:rsidRDefault="009375D7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43E7278C" w14:textId="15E50C4A" w:rsidR="009375D7" w:rsidRDefault="009375D7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0F1531FA" w14:textId="3B2AF50C" w:rsidR="009375D7" w:rsidRDefault="009375D7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7A07B428" w14:textId="14976AD4" w:rsidR="009375D7" w:rsidRDefault="009375D7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0FEA0A14" w14:textId="20916A8C" w:rsidR="009375D7" w:rsidRDefault="009375D7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05B14911" w14:textId="3A97C280" w:rsidR="009375D7" w:rsidRDefault="00464942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0496" behindDoc="1" locked="0" layoutInCell="1" allowOverlap="1" wp14:anchorId="4569659C" wp14:editId="1ABE5FC5">
            <wp:simplePos x="0" y="0"/>
            <wp:positionH relativeFrom="column">
              <wp:posOffset>791036</wp:posOffset>
            </wp:positionH>
            <wp:positionV relativeFrom="paragraph">
              <wp:posOffset>148590</wp:posOffset>
            </wp:positionV>
            <wp:extent cx="1616075" cy="2877185"/>
            <wp:effectExtent l="0" t="0" r="317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17E52" w14:textId="4611E55D" w:rsidR="009375D7" w:rsidRDefault="002B444D" w:rsidP="00DD07CE">
      <w:pPr>
        <w:tabs>
          <w:tab w:val="center" w:pos="5103"/>
        </w:tabs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632" behindDoc="1" locked="0" layoutInCell="1" allowOverlap="1" wp14:anchorId="5655195C" wp14:editId="5B413408">
            <wp:simplePos x="0" y="0"/>
            <wp:positionH relativeFrom="column">
              <wp:posOffset>3392980</wp:posOffset>
            </wp:positionH>
            <wp:positionV relativeFrom="paragraph">
              <wp:posOffset>104775</wp:posOffset>
            </wp:positionV>
            <wp:extent cx="3298825" cy="2656840"/>
            <wp:effectExtent l="0" t="0" r="0" b="0"/>
            <wp:wrapNone/>
            <wp:docPr id="32" name="Рисунок 32" descr="H:\МОИ ДОКУМЕНТЫ\Паспорт доступности 2019\фото к паспорту доступности МБОУДО СЮН\21-09-2020_23-57-48\20200921_15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Паспорт доступности 2019\фото к паспорту доступности МБОУДО СЮН\21-09-2020_23-57-48\20200921_155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1" r="7068" b="6444"/>
                    <a:stretch/>
                  </pic:blipFill>
                  <pic:spPr bwMode="auto">
                    <a:xfrm>
                      <a:off x="0" y="0"/>
                      <a:ext cx="329882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B6653" w14:textId="151882C6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2C36695D" w14:textId="40DFB0CB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21DFFC41" w14:textId="25D56221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44054913" w14:textId="62FE38CE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0B0C3D6C" w14:textId="4F9C2597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777DCF49" w14:textId="2E2C889A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23B0D1FE" w14:textId="4D86C3C9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077F06F7" w14:textId="656AB059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019D5240" w14:textId="3B0CEAB1" w:rsidR="009D2E92" w:rsidRDefault="009D2E92" w:rsidP="00DD07CE">
      <w:pPr>
        <w:tabs>
          <w:tab w:val="left" w:pos="4048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56F43045" w14:textId="57756F73" w:rsidR="009D2E92" w:rsidRDefault="009D2E92" w:rsidP="00DD07CE">
      <w:pPr>
        <w:tabs>
          <w:tab w:val="left" w:pos="5935"/>
        </w:tabs>
        <w:jc w:val="center"/>
        <w:rPr>
          <w:rFonts w:eastAsia="Times New Roman"/>
          <w:sz w:val="24"/>
          <w:szCs w:val="24"/>
          <w:lang w:eastAsia="ru-RU"/>
        </w:rPr>
      </w:pPr>
    </w:p>
    <w:p w14:paraId="16399314" w14:textId="4F4178F3" w:rsidR="000A739A" w:rsidRDefault="000A739A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Фото </w:t>
      </w:r>
      <w:r w:rsidR="002B444D">
        <w:rPr>
          <w:sz w:val="24"/>
          <w:szCs w:val="24"/>
        </w:rPr>
        <w:t>10</w:t>
      </w:r>
      <w:r>
        <w:rPr>
          <w:sz w:val="24"/>
          <w:szCs w:val="24"/>
        </w:rPr>
        <w:t xml:space="preserve">                                                     фото 1</w:t>
      </w:r>
      <w:r w:rsidR="000A2526">
        <w:rPr>
          <w:sz w:val="24"/>
          <w:szCs w:val="24"/>
        </w:rPr>
        <w:t>1</w:t>
      </w:r>
    </w:p>
    <w:p w14:paraId="21E138CF" w14:textId="7B75CF08" w:rsidR="000A739A" w:rsidRDefault="000A739A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592B1FE2" w14:textId="1DC9EAE1" w:rsidR="000A739A" w:rsidRDefault="000A739A" w:rsidP="00DD07CE">
      <w:pPr>
        <w:pStyle w:val="a8"/>
        <w:numPr>
          <w:ilvl w:val="0"/>
          <w:numId w:val="26"/>
        </w:numPr>
        <w:ind w:hanging="426"/>
        <w:jc w:val="center"/>
        <w:rPr>
          <w:sz w:val="24"/>
          <w:szCs w:val="24"/>
        </w:rPr>
      </w:pPr>
      <w:r w:rsidRPr="000A739A">
        <w:rPr>
          <w:sz w:val="24"/>
          <w:szCs w:val="24"/>
        </w:rPr>
        <w:t>Зона целевого назначения з</w:t>
      </w:r>
      <w:r w:rsidR="00BF72D7">
        <w:rPr>
          <w:sz w:val="24"/>
          <w:szCs w:val="24"/>
        </w:rPr>
        <w:t xml:space="preserve">  </w:t>
      </w:r>
      <w:r w:rsidRPr="000A739A">
        <w:rPr>
          <w:sz w:val="24"/>
          <w:szCs w:val="24"/>
        </w:rPr>
        <w:t>дания (целевого посещения объекта)</w:t>
      </w:r>
    </w:p>
    <w:p w14:paraId="2A5D51AF" w14:textId="7A559211" w:rsidR="00294B7E" w:rsidRDefault="00294B7E" w:rsidP="00DD07C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 wp14:anchorId="2F3181A8" wp14:editId="0660EFC0">
            <wp:simplePos x="0" y="0"/>
            <wp:positionH relativeFrom="column">
              <wp:posOffset>4699373</wp:posOffset>
            </wp:positionH>
            <wp:positionV relativeFrom="paragraph">
              <wp:posOffset>115570</wp:posOffset>
            </wp:positionV>
            <wp:extent cx="1788394" cy="3183908"/>
            <wp:effectExtent l="0" t="0" r="254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94" cy="31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5312A" w14:textId="6FB5FA27" w:rsidR="00294B7E" w:rsidRDefault="00294B7E" w:rsidP="00DD07CE">
      <w:pPr>
        <w:jc w:val="center"/>
        <w:rPr>
          <w:sz w:val="24"/>
          <w:szCs w:val="24"/>
        </w:rPr>
      </w:pPr>
    </w:p>
    <w:p w14:paraId="6A1EB3C5" w14:textId="1549D621" w:rsidR="00294B7E" w:rsidRDefault="002B444D" w:rsidP="00DD07C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83680" behindDoc="1" locked="0" layoutInCell="1" allowOverlap="1" wp14:anchorId="0A4D2391" wp14:editId="1F28B6E5">
            <wp:simplePos x="0" y="0"/>
            <wp:positionH relativeFrom="column">
              <wp:posOffset>1758644</wp:posOffset>
            </wp:positionH>
            <wp:positionV relativeFrom="paragraph">
              <wp:posOffset>136197</wp:posOffset>
            </wp:positionV>
            <wp:extent cx="3212465" cy="2060575"/>
            <wp:effectExtent l="4445" t="0" r="0" b="0"/>
            <wp:wrapNone/>
            <wp:docPr id="34" name="Рисунок 34" descr="H:\МОИ ДОКУМЕНТЫ\Паспорт доступности 2019\фото к паспорту доступности МБОУДО СЮН\21-09-2020_23-57-48\20200921_15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Паспорт доступности 2019\фото к паспорту доступности МБОУДО СЮН\21-09-2020_23-57-48\20200921_15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751" r="-623" b="26611"/>
                    <a:stretch/>
                  </pic:blipFill>
                  <pic:spPr bwMode="auto">
                    <a:xfrm rot="5400000">
                      <a:off x="0" y="0"/>
                      <a:ext cx="321246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690A" w14:textId="212EA3AD" w:rsidR="00294B7E" w:rsidRDefault="002B444D" w:rsidP="00DD07C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82656" behindDoc="1" locked="0" layoutInCell="1" allowOverlap="1" wp14:anchorId="49FA2955" wp14:editId="49049F4E">
            <wp:simplePos x="0" y="0"/>
            <wp:positionH relativeFrom="column">
              <wp:posOffset>-495276</wp:posOffset>
            </wp:positionH>
            <wp:positionV relativeFrom="paragraph">
              <wp:posOffset>5538</wp:posOffset>
            </wp:positionV>
            <wp:extent cx="3249295" cy="1902460"/>
            <wp:effectExtent l="6668" t="0" r="0" b="0"/>
            <wp:wrapNone/>
            <wp:docPr id="33" name="Рисунок 33" descr="H:\МОИ ДОКУМЕНТЫ\Паспорт доступности 2019\фото к паспорту доступности МБОУДО СЮН\21-09-2020_23-57-48\20200921_15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Паспорт доступности 2019\фото к паспорту доступности МБОУДО СЮН\21-09-2020_23-57-48\20200921_155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7" b="21214"/>
                    <a:stretch/>
                  </pic:blipFill>
                  <pic:spPr bwMode="auto">
                    <a:xfrm rot="5400000">
                      <a:off x="0" y="0"/>
                      <a:ext cx="324929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58F1A" w14:textId="2B7F8507" w:rsidR="00294B7E" w:rsidRDefault="00294B7E" w:rsidP="00DD07CE">
      <w:pPr>
        <w:jc w:val="center"/>
        <w:rPr>
          <w:sz w:val="24"/>
          <w:szCs w:val="24"/>
        </w:rPr>
      </w:pPr>
    </w:p>
    <w:p w14:paraId="561F3A4E" w14:textId="070C973C" w:rsidR="00294B7E" w:rsidRDefault="00294B7E" w:rsidP="00DD07CE">
      <w:pPr>
        <w:jc w:val="center"/>
        <w:rPr>
          <w:sz w:val="24"/>
          <w:szCs w:val="24"/>
        </w:rPr>
      </w:pPr>
    </w:p>
    <w:p w14:paraId="0912848F" w14:textId="2674186D" w:rsidR="00294B7E" w:rsidRDefault="00294B7E" w:rsidP="00DD07CE">
      <w:pPr>
        <w:jc w:val="center"/>
        <w:rPr>
          <w:sz w:val="24"/>
          <w:szCs w:val="24"/>
        </w:rPr>
      </w:pPr>
    </w:p>
    <w:p w14:paraId="4ED9C319" w14:textId="131E6416" w:rsidR="00294B7E" w:rsidRDefault="00294B7E" w:rsidP="00DD07CE">
      <w:pPr>
        <w:jc w:val="center"/>
        <w:rPr>
          <w:sz w:val="24"/>
          <w:szCs w:val="24"/>
        </w:rPr>
      </w:pPr>
    </w:p>
    <w:p w14:paraId="0FF256D8" w14:textId="5EFA4E72" w:rsidR="00294B7E" w:rsidRDefault="00294B7E" w:rsidP="00DD07CE">
      <w:pPr>
        <w:jc w:val="center"/>
        <w:rPr>
          <w:sz w:val="24"/>
          <w:szCs w:val="24"/>
        </w:rPr>
      </w:pPr>
    </w:p>
    <w:p w14:paraId="43A04B2C" w14:textId="7770B611" w:rsidR="00294B7E" w:rsidRDefault="00294B7E" w:rsidP="00DD07CE">
      <w:pPr>
        <w:jc w:val="center"/>
        <w:rPr>
          <w:sz w:val="24"/>
          <w:szCs w:val="24"/>
        </w:rPr>
      </w:pPr>
    </w:p>
    <w:p w14:paraId="3A059746" w14:textId="03891DE4" w:rsidR="00294B7E" w:rsidRDefault="00294B7E" w:rsidP="00DD07CE">
      <w:pPr>
        <w:jc w:val="center"/>
        <w:rPr>
          <w:sz w:val="24"/>
          <w:szCs w:val="24"/>
        </w:rPr>
      </w:pPr>
    </w:p>
    <w:p w14:paraId="3E4C75EA" w14:textId="165473CB" w:rsidR="00294B7E" w:rsidRDefault="00294B7E" w:rsidP="00DD07CE">
      <w:pPr>
        <w:jc w:val="center"/>
        <w:rPr>
          <w:sz w:val="24"/>
          <w:szCs w:val="24"/>
        </w:rPr>
      </w:pPr>
    </w:p>
    <w:p w14:paraId="40EAE7CC" w14:textId="0ECB47AB" w:rsidR="00294B7E" w:rsidRDefault="00294B7E" w:rsidP="00DD07CE">
      <w:pPr>
        <w:jc w:val="center"/>
        <w:rPr>
          <w:sz w:val="24"/>
          <w:szCs w:val="24"/>
        </w:rPr>
      </w:pPr>
    </w:p>
    <w:p w14:paraId="27891455" w14:textId="3A28BF67" w:rsidR="00294B7E" w:rsidRDefault="00FA78AF" w:rsidP="00DD07CE">
      <w:pPr>
        <w:tabs>
          <w:tab w:val="left" w:pos="7962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фото 1</w:t>
      </w:r>
      <w:r w:rsidR="000A2526">
        <w:rPr>
          <w:sz w:val="24"/>
          <w:szCs w:val="24"/>
        </w:rPr>
        <w:t>2</w:t>
      </w:r>
      <w:r>
        <w:rPr>
          <w:sz w:val="24"/>
          <w:szCs w:val="24"/>
        </w:rPr>
        <w:t xml:space="preserve">                                          фото 1</w:t>
      </w:r>
      <w:r w:rsidR="000A2526">
        <w:rPr>
          <w:sz w:val="24"/>
          <w:szCs w:val="24"/>
        </w:rPr>
        <w:t>3</w:t>
      </w:r>
      <w:r>
        <w:rPr>
          <w:sz w:val="24"/>
          <w:szCs w:val="24"/>
        </w:rPr>
        <w:t xml:space="preserve">                 </w:t>
      </w:r>
      <w:r w:rsidR="000A2526">
        <w:rPr>
          <w:sz w:val="24"/>
          <w:szCs w:val="24"/>
        </w:rPr>
        <w:t xml:space="preserve">                         фото 14</w:t>
      </w:r>
    </w:p>
    <w:p w14:paraId="698CDCFB" w14:textId="23FB3247" w:rsidR="00294B7E" w:rsidRDefault="00294B7E" w:rsidP="00DD07CE">
      <w:pPr>
        <w:jc w:val="center"/>
        <w:rPr>
          <w:sz w:val="24"/>
          <w:szCs w:val="24"/>
        </w:rPr>
      </w:pPr>
    </w:p>
    <w:p w14:paraId="7E22970D" w14:textId="1009D678" w:rsidR="00294B7E" w:rsidRDefault="00294B7E" w:rsidP="00DD07CE">
      <w:pPr>
        <w:jc w:val="center"/>
        <w:rPr>
          <w:sz w:val="24"/>
          <w:szCs w:val="24"/>
        </w:rPr>
      </w:pPr>
    </w:p>
    <w:p w14:paraId="64758019" w14:textId="2A98471D" w:rsidR="00294B7E" w:rsidRDefault="00294B7E" w:rsidP="00DD07CE">
      <w:pPr>
        <w:jc w:val="center"/>
        <w:rPr>
          <w:sz w:val="24"/>
          <w:szCs w:val="24"/>
        </w:rPr>
      </w:pPr>
    </w:p>
    <w:p w14:paraId="0BD88A3D" w14:textId="799B1DDD" w:rsidR="00294B7E" w:rsidRDefault="00294B7E" w:rsidP="00DD07CE">
      <w:pPr>
        <w:jc w:val="center"/>
        <w:rPr>
          <w:sz w:val="24"/>
          <w:szCs w:val="24"/>
        </w:rPr>
      </w:pPr>
    </w:p>
    <w:p w14:paraId="4ED5A457" w14:textId="750E7D96" w:rsidR="0063354C" w:rsidRDefault="0063354C" w:rsidP="00DD07CE">
      <w:pPr>
        <w:jc w:val="center"/>
        <w:rPr>
          <w:sz w:val="24"/>
          <w:szCs w:val="24"/>
        </w:rPr>
      </w:pPr>
    </w:p>
    <w:p w14:paraId="47F4D77B" w14:textId="77777777" w:rsidR="0063354C" w:rsidRDefault="0063354C" w:rsidP="00DD07CE">
      <w:pPr>
        <w:jc w:val="center"/>
        <w:rPr>
          <w:sz w:val="24"/>
          <w:szCs w:val="24"/>
        </w:rPr>
      </w:pPr>
    </w:p>
    <w:p w14:paraId="51EA481E" w14:textId="23DD88E8" w:rsidR="00294B7E" w:rsidRDefault="00294B7E" w:rsidP="00DD07CE">
      <w:pPr>
        <w:jc w:val="center"/>
        <w:rPr>
          <w:sz w:val="24"/>
          <w:szCs w:val="24"/>
        </w:rPr>
      </w:pPr>
    </w:p>
    <w:p w14:paraId="04D9F63D" w14:textId="38C8405A" w:rsidR="00294B7E" w:rsidRDefault="00294B7E" w:rsidP="00DD07CE">
      <w:pPr>
        <w:jc w:val="center"/>
        <w:rPr>
          <w:sz w:val="24"/>
          <w:szCs w:val="24"/>
        </w:rPr>
      </w:pPr>
    </w:p>
    <w:p w14:paraId="75598D64" w14:textId="41C01374" w:rsidR="00294B7E" w:rsidRDefault="00DD07CE" w:rsidP="00DD07C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84704" behindDoc="1" locked="0" layoutInCell="1" allowOverlap="1" wp14:anchorId="61662352" wp14:editId="0A72C3A1">
            <wp:simplePos x="0" y="0"/>
            <wp:positionH relativeFrom="column">
              <wp:posOffset>184785</wp:posOffset>
            </wp:positionH>
            <wp:positionV relativeFrom="paragraph">
              <wp:posOffset>242570</wp:posOffset>
            </wp:positionV>
            <wp:extent cx="3756025" cy="3756025"/>
            <wp:effectExtent l="0" t="0" r="0" b="0"/>
            <wp:wrapNone/>
            <wp:docPr id="35" name="Рисунок 35" descr="H:\МОИ ДОКУМЕНТЫ\Паспорт доступности 2019\фото к паспорту доступности МБОУДО СЮН\21-09-2020_23-57-48\20200921_15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Паспорт доступности 2019\фото к паспорту доступности МБОУДО СЮН\21-09-2020_23-57-48\20200921_1556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602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44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 wp14:anchorId="4889F8E2" wp14:editId="6E5678B0">
            <wp:simplePos x="0" y="0"/>
            <wp:positionH relativeFrom="column">
              <wp:posOffset>4481436</wp:posOffset>
            </wp:positionH>
            <wp:positionV relativeFrom="paragraph">
              <wp:posOffset>236449</wp:posOffset>
            </wp:positionV>
            <wp:extent cx="2110740" cy="3758565"/>
            <wp:effectExtent l="0" t="0" r="381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76CC8" w14:textId="50CB472E" w:rsidR="00294B7E" w:rsidRDefault="00294B7E" w:rsidP="00DD07CE">
      <w:pPr>
        <w:jc w:val="center"/>
        <w:rPr>
          <w:sz w:val="24"/>
          <w:szCs w:val="24"/>
        </w:rPr>
      </w:pPr>
    </w:p>
    <w:p w14:paraId="3F02B087" w14:textId="3A024A4B" w:rsidR="00294B7E" w:rsidRPr="00294B7E" w:rsidRDefault="00294B7E" w:rsidP="00DD07CE">
      <w:pPr>
        <w:jc w:val="center"/>
        <w:rPr>
          <w:sz w:val="24"/>
          <w:szCs w:val="24"/>
        </w:rPr>
      </w:pPr>
    </w:p>
    <w:p w14:paraId="6A1BCFF7" w14:textId="21E27A14" w:rsidR="007D1440" w:rsidRDefault="007D1440" w:rsidP="00DD07CE">
      <w:pPr>
        <w:jc w:val="center"/>
        <w:rPr>
          <w:sz w:val="24"/>
          <w:szCs w:val="24"/>
        </w:rPr>
      </w:pPr>
    </w:p>
    <w:p w14:paraId="19E172F6" w14:textId="0D03C7F6" w:rsidR="007D1440" w:rsidRPr="007D1440" w:rsidRDefault="007D1440" w:rsidP="00DD07CE">
      <w:pPr>
        <w:jc w:val="center"/>
        <w:rPr>
          <w:sz w:val="24"/>
          <w:szCs w:val="24"/>
        </w:rPr>
      </w:pPr>
    </w:p>
    <w:p w14:paraId="6EF7E5D2" w14:textId="1BC3AA6C" w:rsidR="000A739A" w:rsidRDefault="000A739A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39FC1AD1" w14:textId="149397F8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50F80AAC" w14:textId="64F7BA14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5C1A3ACA" w14:textId="18CEA27C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5480E0D8" w14:textId="0E9A38D3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4ED06718" w14:textId="30C577AF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7B066256" w14:textId="0B09E75B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38AE037D" w14:textId="4D0DFE8A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181C37C1" w14:textId="66448317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7581234A" w14:textId="77777777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38E6BCD0" w14:textId="77777777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0F644B38" w14:textId="6D6602E3" w:rsidR="000A739A" w:rsidRPr="000A739A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 1</w:t>
      </w:r>
      <w:r w:rsidR="000A2526">
        <w:rPr>
          <w:sz w:val="24"/>
          <w:szCs w:val="24"/>
        </w:rPr>
        <w:t>5</w:t>
      </w:r>
      <w:r>
        <w:rPr>
          <w:sz w:val="24"/>
          <w:szCs w:val="24"/>
        </w:rPr>
        <w:t xml:space="preserve">                                                             фото 1</w:t>
      </w:r>
      <w:r w:rsidR="000A2526">
        <w:rPr>
          <w:sz w:val="24"/>
          <w:szCs w:val="24"/>
        </w:rPr>
        <w:t>6</w:t>
      </w:r>
    </w:p>
    <w:p w14:paraId="33EAAB61" w14:textId="7D89B021" w:rsidR="000A739A" w:rsidRPr="00EE226B" w:rsidRDefault="000A739A" w:rsidP="00DD07CE">
      <w:pPr>
        <w:pStyle w:val="a8"/>
        <w:numPr>
          <w:ilvl w:val="0"/>
          <w:numId w:val="26"/>
        </w:numPr>
        <w:tabs>
          <w:tab w:val="left" w:pos="284"/>
        </w:tabs>
        <w:jc w:val="center"/>
        <w:rPr>
          <w:sz w:val="24"/>
          <w:szCs w:val="24"/>
        </w:rPr>
      </w:pPr>
      <w:r w:rsidRPr="00EE226B">
        <w:rPr>
          <w:sz w:val="24"/>
          <w:szCs w:val="24"/>
        </w:rPr>
        <w:t>Санитарно-гигиенические помещения</w:t>
      </w:r>
    </w:p>
    <w:p w14:paraId="2AF89578" w14:textId="6AD92138" w:rsidR="000A739A" w:rsidRDefault="002B444D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85728" behindDoc="1" locked="0" layoutInCell="1" allowOverlap="1" wp14:anchorId="7A29161A" wp14:editId="34FF6E67">
            <wp:simplePos x="0" y="0"/>
            <wp:positionH relativeFrom="column">
              <wp:posOffset>1900446</wp:posOffset>
            </wp:positionH>
            <wp:positionV relativeFrom="paragraph">
              <wp:posOffset>171450</wp:posOffset>
            </wp:positionV>
            <wp:extent cx="2706129" cy="2706129"/>
            <wp:effectExtent l="0" t="0" r="0" b="0"/>
            <wp:wrapNone/>
            <wp:docPr id="36" name="Рисунок 36" descr="H:\МОИ ДОКУМЕНТЫ\Паспорт доступности 2019\фото к паспорту доступности МБОУДО СЮН\21-09-2020_23-57-48\20200921_1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И ДОКУМЕНТЫ\Паспорт доступности 2019\фото к паспорту доступности МБОУДО СЮН\21-09-2020_23-57-48\20200921_1556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129" cy="27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B0A0D" w14:textId="340245C5" w:rsidR="00EE226B" w:rsidRDefault="00DD07CE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74784" behindDoc="1" locked="0" layoutInCell="1" allowOverlap="1" wp14:anchorId="70D8A3EE" wp14:editId="425F6B6D">
            <wp:simplePos x="0" y="0"/>
            <wp:positionH relativeFrom="column">
              <wp:posOffset>-555625</wp:posOffset>
            </wp:positionH>
            <wp:positionV relativeFrom="paragraph">
              <wp:posOffset>238125</wp:posOffset>
            </wp:positionV>
            <wp:extent cx="2665730" cy="1998980"/>
            <wp:effectExtent l="0" t="9525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7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44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15744" behindDoc="1" locked="0" layoutInCell="1" allowOverlap="1" wp14:anchorId="3A8ABF53" wp14:editId="563B775F">
            <wp:simplePos x="0" y="0"/>
            <wp:positionH relativeFrom="column">
              <wp:posOffset>4484490</wp:posOffset>
            </wp:positionH>
            <wp:positionV relativeFrom="paragraph">
              <wp:posOffset>243863</wp:posOffset>
            </wp:positionV>
            <wp:extent cx="2666365" cy="2000250"/>
            <wp:effectExtent l="9208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6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297F" w14:textId="071F3356" w:rsidR="00EE226B" w:rsidRDefault="00EE226B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0939E9C4" w14:textId="581B727C" w:rsidR="00EE226B" w:rsidRDefault="00EE226B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0E8FC046" w14:textId="42CFB381" w:rsidR="00EE226B" w:rsidRDefault="00EE226B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3522D164" w14:textId="791B37ED" w:rsidR="00EE226B" w:rsidRDefault="00EE226B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7110005E" w14:textId="3C7D098D" w:rsidR="00EE226B" w:rsidRDefault="00EE226B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0EFBEA10" w14:textId="77777777" w:rsidR="00EE226B" w:rsidRDefault="00EE226B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049FC2FF" w14:textId="0545BE89" w:rsidR="00EE226B" w:rsidRDefault="00EE226B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5C714428" w14:textId="67867644" w:rsidR="00EE226B" w:rsidRDefault="00EE226B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2CBE7C7A" w14:textId="77777777" w:rsidR="00EE226B" w:rsidRDefault="00EE226B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14610652" w14:textId="38AAB0AA" w:rsidR="00FA78AF" w:rsidRDefault="00FA78AF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Фото 1</w:t>
      </w:r>
      <w:r w:rsidR="000A2526">
        <w:rPr>
          <w:sz w:val="24"/>
          <w:szCs w:val="24"/>
        </w:rPr>
        <w:t>7</w:t>
      </w:r>
      <w:r>
        <w:rPr>
          <w:sz w:val="24"/>
          <w:szCs w:val="24"/>
        </w:rPr>
        <w:tab/>
        <w:t xml:space="preserve">Фото </w:t>
      </w:r>
      <w:r w:rsidR="002B444D">
        <w:rPr>
          <w:sz w:val="24"/>
          <w:szCs w:val="24"/>
        </w:rPr>
        <w:t>1</w:t>
      </w:r>
      <w:r w:rsidR="000A2526">
        <w:rPr>
          <w:sz w:val="24"/>
          <w:szCs w:val="24"/>
        </w:rPr>
        <w:t>8</w:t>
      </w:r>
      <w:r>
        <w:rPr>
          <w:sz w:val="24"/>
          <w:szCs w:val="24"/>
        </w:rPr>
        <w:t xml:space="preserve">                                        </w:t>
      </w:r>
      <w:r w:rsidR="002B444D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Фото 1</w:t>
      </w:r>
      <w:r w:rsidR="000A2526">
        <w:rPr>
          <w:sz w:val="24"/>
          <w:szCs w:val="24"/>
        </w:rPr>
        <w:t>9</w:t>
      </w:r>
    </w:p>
    <w:p w14:paraId="3CB46821" w14:textId="693C2AAA" w:rsidR="00FA78AF" w:rsidRDefault="00FA78AF" w:rsidP="00DD07CE">
      <w:pPr>
        <w:tabs>
          <w:tab w:val="left" w:pos="4048"/>
          <w:tab w:val="left" w:pos="6586"/>
        </w:tabs>
        <w:ind w:firstLine="0"/>
        <w:jc w:val="center"/>
        <w:rPr>
          <w:sz w:val="24"/>
          <w:szCs w:val="24"/>
        </w:rPr>
      </w:pPr>
    </w:p>
    <w:p w14:paraId="5B0B40A4" w14:textId="40B4F8D1" w:rsidR="00EE226B" w:rsidRDefault="00EE226B" w:rsidP="00DD07CE">
      <w:pPr>
        <w:tabs>
          <w:tab w:val="center" w:pos="4677"/>
        </w:tabs>
        <w:ind w:firstLine="0"/>
        <w:jc w:val="center"/>
        <w:rPr>
          <w:sz w:val="24"/>
          <w:szCs w:val="24"/>
        </w:rPr>
      </w:pPr>
    </w:p>
    <w:p w14:paraId="79BA4184" w14:textId="79704BC0" w:rsidR="00FA78AF" w:rsidRDefault="00FA78AF" w:rsidP="00DD07CE">
      <w:pPr>
        <w:tabs>
          <w:tab w:val="center" w:pos="4677"/>
        </w:tabs>
        <w:ind w:firstLine="0"/>
        <w:jc w:val="center"/>
        <w:rPr>
          <w:sz w:val="24"/>
          <w:szCs w:val="24"/>
        </w:rPr>
      </w:pPr>
    </w:p>
    <w:p w14:paraId="64170D0B" w14:textId="635C486B" w:rsidR="00FA78AF" w:rsidRDefault="00FA78AF" w:rsidP="00DD07CE">
      <w:pPr>
        <w:tabs>
          <w:tab w:val="center" w:pos="4677"/>
        </w:tabs>
        <w:ind w:firstLine="0"/>
        <w:jc w:val="center"/>
        <w:rPr>
          <w:sz w:val="24"/>
          <w:szCs w:val="24"/>
        </w:rPr>
      </w:pPr>
    </w:p>
    <w:p w14:paraId="66532083" w14:textId="1E133428" w:rsidR="00FA78AF" w:rsidRDefault="00FA78AF" w:rsidP="00DD07CE">
      <w:pPr>
        <w:tabs>
          <w:tab w:val="center" w:pos="4677"/>
        </w:tabs>
        <w:ind w:firstLine="0"/>
        <w:jc w:val="center"/>
        <w:rPr>
          <w:sz w:val="24"/>
          <w:szCs w:val="24"/>
        </w:rPr>
      </w:pPr>
    </w:p>
    <w:p w14:paraId="61C4B1F4" w14:textId="51EBCC29" w:rsidR="00FA78AF" w:rsidRDefault="00FA78AF" w:rsidP="00DD07CE">
      <w:pPr>
        <w:tabs>
          <w:tab w:val="center" w:pos="4677"/>
        </w:tabs>
        <w:ind w:firstLine="0"/>
        <w:jc w:val="center"/>
        <w:rPr>
          <w:sz w:val="24"/>
          <w:szCs w:val="24"/>
        </w:rPr>
      </w:pPr>
    </w:p>
    <w:p w14:paraId="5E0417A9" w14:textId="5E0C9545" w:rsidR="00FA78AF" w:rsidRDefault="00FA78AF" w:rsidP="00DD07CE">
      <w:pPr>
        <w:tabs>
          <w:tab w:val="center" w:pos="4677"/>
        </w:tabs>
        <w:ind w:firstLine="0"/>
        <w:jc w:val="center"/>
        <w:rPr>
          <w:sz w:val="24"/>
          <w:szCs w:val="24"/>
        </w:rPr>
      </w:pPr>
    </w:p>
    <w:p w14:paraId="23C760F8" w14:textId="32DFC8F6" w:rsidR="00FA78AF" w:rsidRDefault="00FA78AF" w:rsidP="00DD07CE">
      <w:pPr>
        <w:tabs>
          <w:tab w:val="center" w:pos="4677"/>
        </w:tabs>
        <w:ind w:firstLine="0"/>
        <w:jc w:val="center"/>
        <w:rPr>
          <w:sz w:val="24"/>
          <w:szCs w:val="24"/>
        </w:rPr>
      </w:pPr>
    </w:p>
    <w:p w14:paraId="00958067" w14:textId="7E371FA7" w:rsidR="000A739A" w:rsidRPr="00FA78AF" w:rsidRDefault="002B444D" w:rsidP="00DD07CE">
      <w:pPr>
        <w:pStyle w:val="a8"/>
        <w:numPr>
          <w:ilvl w:val="0"/>
          <w:numId w:val="26"/>
        </w:numPr>
        <w:tabs>
          <w:tab w:val="left" w:pos="142"/>
        </w:tabs>
        <w:jc w:val="center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752" behindDoc="1" locked="0" layoutInCell="1" allowOverlap="1" wp14:anchorId="3B8F4140" wp14:editId="23C651BD">
            <wp:simplePos x="0" y="0"/>
            <wp:positionH relativeFrom="column">
              <wp:posOffset>1289050</wp:posOffset>
            </wp:positionH>
            <wp:positionV relativeFrom="paragraph">
              <wp:posOffset>52705</wp:posOffset>
            </wp:positionV>
            <wp:extent cx="3401695" cy="4433570"/>
            <wp:effectExtent l="0" t="1587" r="6667" b="6668"/>
            <wp:wrapNone/>
            <wp:docPr id="37" name="Рисунок 37" descr="H:\МОИ ДОКУМЕНТЫ\Паспорт доступности 2019\фото к паспорту доступности МБОУДО СЮН\21-09-2020_23-57-48\20200921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И ДОКУМЕНТЫ\Паспорт доступности 2019\фото к паспорту доступности МБОУДО СЮН\21-09-2020_23-57-48\20200921_15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5" t="3222" r="17463" b="7901"/>
                    <a:stretch/>
                  </pic:blipFill>
                  <pic:spPr bwMode="auto">
                    <a:xfrm rot="5400000">
                      <a:off x="0" y="0"/>
                      <a:ext cx="340169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39A" w:rsidRPr="00FA78AF">
        <w:rPr>
          <w:sz w:val="24"/>
          <w:szCs w:val="24"/>
        </w:rPr>
        <w:t>Система информации и связи (на всех зонах)</w:t>
      </w:r>
    </w:p>
    <w:p w14:paraId="55F7ED30" w14:textId="715DDBAB" w:rsidR="000A739A" w:rsidRDefault="000A739A" w:rsidP="00DD07CE">
      <w:pPr>
        <w:tabs>
          <w:tab w:val="left" w:pos="4048"/>
        </w:tabs>
        <w:ind w:firstLine="0"/>
        <w:jc w:val="center"/>
        <w:rPr>
          <w:sz w:val="24"/>
          <w:szCs w:val="24"/>
        </w:rPr>
      </w:pPr>
    </w:p>
    <w:p w14:paraId="4AAE866B" w14:textId="6A7AA5CA" w:rsidR="000A739A" w:rsidRDefault="000A739A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01EEC0DE" w14:textId="26079167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57F9FC14" w14:textId="6E816AEB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740A640F" w14:textId="144E0114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159C0FB6" w14:textId="3B9AFA8D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4B478634" w14:textId="77B5A171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664A33C4" w14:textId="2E507330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659B76F2" w14:textId="182F1ADA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6225D71D" w14:textId="515B76AC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688FF284" w14:textId="3613F230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3DB138DB" w14:textId="4CF853AE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4D679632" w14:textId="3EFFC289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2231A36A" w14:textId="2C2876C6" w:rsidR="000C4F95" w:rsidRDefault="000C4F95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0A3A941C" w14:textId="77777777" w:rsidR="002B444D" w:rsidRDefault="002B444D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52037275" w14:textId="3FC1E09E" w:rsidR="000C4F95" w:rsidRDefault="002B444D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Фото </w:t>
      </w:r>
      <w:r w:rsidR="000A2526">
        <w:rPr>
          <w:rFonts w:eastAsia="Times New Roman"/>
          <w:sz w:val="24"/>
          <w:szCs w:val="24"/>
          <w:lang w:eastAsia="ru-RU"/>
        </w:rPr>
        <w:t>20</w:t>
      </w:r>
    </w:p>
    <w:p w14:paraId="70231FC5" w14:textId="77805C43" w:rsidR="00480CB7" w:rsidRDefault="002B444D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8800" behindDoc="1" locked="0" layoutInCell="1" allowOverlap="1" wp14:anchorId="69EDFA9F" wp14:editId="78957051">
            <wp:simplePos x="0" y="0"/>
            <wp:positionH relativeFrom="column">
              <wp:posOffset>723951</wp:posOffset>
            </wp:positionH>
            <wp:positionV relativeFrom="paragraph">
              <wp:posOffset>11361</wp:posOffset>
            </wp:positionV>
            <wp:extent cx="4485503" cy="3612578"/>
            <wp:effectExtent l="0" t="0" r="0" b="6985"/>
            <wp:wrapNone/>
            <wp:docPr id="38" name="Рисунок 38" descr="H:\МОИ ДОКУМЕНТЫ\Паспорт доступности 2019\фото к паспорту доступности МБОУДО СЮН\21-09-2020_23-57-48\20200921_15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Паспорт доступности 2019\фото к паспорту доступности МБОУДО СЮН\21-09-2020_23-57-48\20200921_155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1" r="7068" b="6444"/>
                    <a:stretch/>
                  </pic:blipFill>
                  <pic:spPr bwMode="auto">
                    <a:xfrm>
                      <a:off x="0" y="0"/>
                      <a:ext cx="4485734" cy="36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25551" w14:textId="432FE3E2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1F463EAE" w14:textId="64DF4A10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65293222" w14:textId="787538E3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441443F1" w14:textId="587F488B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260EEE17" w14:textId="07984449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511373BD" w14:textId="724BEB8E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659894E1" w14:textId="299463F7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3CCBC79B" w14:textId="70B56D15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7B26AE6B" w14:textId="15FE3F60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00D68AFF" w14:textId="2636D0F6" w:rsidR="00480CB7" w:rsidRDefault="00480CB7" w:rsidP="00DD07CE">
      <w:pPr>
        <w:tabs>
          <w:tab w:val="left" w:pos="1906"/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0DB4A54E" w14:textId="77777777" w:rsidR="00480CB7" w:rsidRDefault="00480CB7" w:rsidP="00DD07CE">
      <w:pPr>
        <w:tabs>
          <w:tab w:val="left" w:pos="1906"/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50741DCC" w14:textId="77777777" w:rsidR="00480CB7" w:rsidRDefault="00480CB7" w:rsidP="00DD07CE">
      <w:pPr>
        <w:tabs>
          <w:tab w:val="left" w:pos="1906"/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769D3B38" w14:textId="77777777" w:rsidR="00480CB7" w:rsidRDefault="00480CB7" w:rsidP="00DD07CE">
      <w:pPr>
        <w:tabs>
          <w:tab w:val="left" w:pos="1906"/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55D20D21" w14:textId="00390F5E" w:rsidR="00480CB7" w:rsidRDefault="00480CB7" w:rsidP="00DD07CE">
      <w:pPr>
        <w:tabs>
          <w:tab w:val="left" w:pos="1906"/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Фото 2</w:t>
      </w:r>
      <w:r w:rsidR="000A2526">
        <w:rPr>
          <w:rFonts w:eastAsia="Times New Roman"/>
          <w:sz w:val="24"/>
          <w:szCs w:val="24"/>
          <w:lang w:eastAsia="ru-RU"/>
        </w:rPr>
        <w:t>1</w:t>
      </w:r>
    </w:p>
    <w:p w14:paraId="418BF9AC" w14:textId="31F61FF7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4A351076" w14:textId="70C54E83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5C61FB03" w14:textId="35E79302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0FFF834E" w14:textId="585CF710" w:rsidR="00480CB7" w:rsidRDefault="00480CB7" w:rsidP="00DD07CE">
      <w:pPr>
        <w:tabs>
          <w:tab w:val="left" w:pos="4048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14:paraId="02C16C99" w14:textId="4F11F6BF" w:rsidR="009D2E92" w:rsidRDefault="000A739A" w:rsidP="00DD07CE">
      <w:pPr>
        <w:spacing w:line="240" w:lineRule="auto"/>
        <w:ind w:firstLine="0"/>
        <w:jc w:val="center"/>
        <w:rPr>
          <w:sz w:val="24"/>
          <w:szCs w:val="24"/>
        </w:rPr>
      </w:pPr>
      <w:r w:rsidRPr="000A739A">
        <w:rPr>
          <w:sz w:val="24"/>
          <w:szCs w:val="24"/>
        </w:rPr>
        <w:t>Пути движения к объекту (от остановки транспорта)</w:t>
      </w:r>
    </w:p>
    <w:p w14:paraId="33724FF0" w14:textId="6D8F8109" w:rsidR="000A739A" w:rsidRDefault="000A739A" w:rsidP="00DD07CE">
      <w:pPr>
        <w:spacing w:line="240" w:lineRule="auto"/>
        <w:ind w:firstLine="0"/>
        <w:jc w:val="center"/>
        <w:rPr>
          <w:sz w:val="24"/>
          <w:szCs w:val="24"/>
        </w:rPr>
      </w:pPr>
    </w:p>
    <w:p w14:paraId="737B8261" w14:textId="355621A5" w:rsidR="000A739A" w:rsidRDefault="00DD07CE" w:rsidP="00DD07CE">
      <w:pPr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6750F8FC" wp14:editId="445575A8">
                <wp:simplePos x="0" y="0"/>
                <wp:positionH relativeFrom="column">
                  <wp:posOffset>19685</wp:posOffset>
                </wp:positionH>
                <wp:positionV relativeFrom="paragraph">
                  <wp:posOffset>26670</wp:posOffset>
                </wp:positionV>
                <wp:extent cx="6559550" cy="8125460"/>
                <wp:effectExtent l="19050" t="19050" r="12700" b="27940"/>
                <wp:wrapNone/>
                <wp:docPr id="100" name="Группа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0" cy="8125460"/>
                          <a:chOff x="0" y="0"/>
                          <a:chExt cx="6559550" cy="7878445"/>
                        </a:xfrm>
                      </wpg:grpSpPr>
                      <wpg:grpSp>
                        <wpg:cNvPr id="97" name="Группа 97"/>
                        <wpg:cNvGrpSpPr/>
                        <wpg:grpSpPr>
                          <a:xfrm>
                            <a:off x="0" y="0"/>
                            <a:ext cx="6559550" cy="7878445"/>
                            <a:chOff x="0" y="0"/>
                            <a:chExt cx="6559550" cy="7878445"/>
                          </a:xfrm>
                        </wpg:grpSpPr>
                        <wpg:grpSp>
                          <wpg:cNvPr id="61" name="Группа 6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59550" cy="7878445"/>
                              <a:chOff x="765" y="2917"/>
                              <a:chExt cx="10330" cy="12407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Рисунок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048" t="29585" r="46777" b="6741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70" y="14231"/>
                                <a:ext cx="910" cy="4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604A7B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Рисунок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766" t="42207" r="60410" b="5369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78" y="13642"/>
                                <a:ext cx="952" cy="4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604A7B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64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5" y="2917"/>
                                <a:ext cx="10330" cy="12407"/>
                                <a:chOff x="765" y="2917"/>
                                <a:chExt cx="10330" cy="12407"/>
                              </a:xfrm>
                            </wpg:grpSpPr>
                            <wpg:grpSp>
                              <wpg:cNvPr id="65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2917"/>
                                  <a:ext cx="10330" cy="12407"/>
                                  <a:chOff x="1082" y="2972"/>
                                  <a:chExt cx="10330" cy="124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" name="Рисунок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4766" t="18698" r="26151" b="1250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82" y="2972"/>
                                    <a:ext cx="10330" cy="1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504D"/>
                                  </a:solidFill>
                                  <a:ln w="9525">
                                    <a:solidFill>
                                      <a:srgbClr val="C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wpg:grpSp>
                                <wpg:cNvPr id="67" name="Group 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55" y="3028"/>
                                    <a:ext cx="7292" cy="12351"/>
                                    <a:chOff x="3514" y="1010"/>
                                    <a:chExt cx="7292" cy="12351"/>
                                  </a:xfrm>
                                </wpg:grpSpPr>
                                <wpg:grpSp>
                                  <wpg:cNvPr id="68" name="Group 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8" y="11727"/>
                                      <a:ext cx="7128" cy="1634"/>
                                      <a:chOff x="2844" y="9156"/>
                                      <a:chExt cx="7128" cy="1634"/>
                                    </a:xfrm>
                                  </wpg:grpSpPr>
                                  <wps:wsp>
                                    <wps:cNvPr id="69" name="Text Box 4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44" y="9156"/>
                                        <a:ext cx="1476" cy="4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C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97EB5E9" w14:textId="77777777" w:rsidR="00F3030C" w:rsidRPr="001A5A65" w:rsidRDefault="00F3030C" w:rsidP="00F3664C">
                                          <w:pPr>
                                            <w:ind w:firstLine="0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1A5A65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жилая застройка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" name="Text Box 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44" y="10381"/>
                                        <a:ext cx="1476" cy="4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C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D159A64" w14:textId="77777777" w:rsidR="00F3030C" w:rsidRPr="001A5A65" w:rsidRDefault="00F3030C" w:rsidP="00F3664C">
                                          <w:pPr>
                                            <w:ind w:firstLine="0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тротуар, тропа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" name="Text Box 4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01" y="9811"/>
                                        <a:ext cx="1476" cy="4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C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0D0B3CA" w14:textId="77777777" w:rsidR="00F3030C" w:rsidRPr="001A5A65" w:rsidRDefault="00F3030C" w:rsidP="00F3664C">
                                          <w:pPr>
                                            <w:ind w:firstLine="0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проезжая часть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72" name="Group 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620" y="9156"/>
                                        <a:ext cx="4352" cy="1101"/>
                                        <a:chOff x="5620" y="9156"/>
                                        <a:chExt cx="4352" cy="1101"/>
                                      </a:xfrm>
                                    </wpg:grpSpPr>
                                    <wps:wsp>
                                      <wps:cNvPr id="73" name="AutoShape 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03" y="9339"/>
                                          <a:ext cx="473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C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" name="AutoShape 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5749" y="9467"/>
                                          <a:ext cx="462" cy="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C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5" name="Text Box 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544" y="9156"/>
                                          <a:ext cx="3310" cy="4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C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18E0E79" w14:textId="77777777" w:rsidR="00F3030C" w:rsidRPr="001A5A65" w:rsidRDefault="00F3030C" w:rsidP="00F3664C">
                                            <w:pPr>
                                              <w:ind w:firstLine="0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движение транспортных средств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" name="AutoShape 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620" y="9962"/>
                                          <a:ext cx="78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C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7" name="Text Box 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609" y="9695"/>
                                          <a:ext cx="3363" cy="5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C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1CDF360" w14:textId="33942692" w:rsidR="00F3030C" w:rsidRPr="001A5A65" w:rsidRDefault="00F3030C" w:rsidP="00F3664C">
                                            <w:pPr>
                                              <w:spacing w:line="276" w:lineRule="auto"/>
                                              <w:ind w:firstLine="0"/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 xml:space="preserve">движение </w:t>
                                            </w: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обучающихся в (из) образовательное учреждение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78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14" y="1010"/>
                                      <a:ext cx="4416" cy="6246"/>
                                      <a:chOff x="3514" y="1010"/>
                                      <a:chExt cx="4416" cy="6246"/>
                                    </a:xfrm>
                                  </wpg:grpSpPr>
                                  <wps:wsp>
                                    <wps:cNvPr id="79" name="AutoShape 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7169" y="3020"/>
                                        <a:ext cx="70" cy="7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" name="AutoShape 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641" y="3020"/>
                                        <a:ext cx="80" cy="7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C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" name="AutoShape 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20" y="2879"/>
                                        <a:ext cx="614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C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" name="AutoShape 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14" y="2420"/>
                                        <a:ext cx="62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C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" name="AutoShape 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720" y="1638"/>
                                        <a:ext cx="38" cy="68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C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" name="AutoShape 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7378" y="1638"/>
                                        <a:ext cx="65" cy="68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C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" name="AutoShape 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100" y="2809"/>
                                        <a:ext cx="166" cy="228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C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" name="AutoShape 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850" y="2809"/>
                                        <a:ext cx="155" cy="235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C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" name="AutoShape 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7850" y="1010"/>
                                        <a:ext cx="80" cy="157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C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" name="AutoShape 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969" y="5506"/>
                                        <a:ext cx="95" cy="170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C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" name="AutoShape 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064" y="5506"/>
                                        <a:ext cx="90" cy="175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C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90" name="Рисунок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3506" t="31520" r="55591" b="5612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40000">
                                    <a:off x="8071" y="2976"/>
                                    <a:ext cx="216" cy="17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50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C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91" name="AutoShape 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22" y="4843"/>
                                  <a:ext cx="532" cy="42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  <a:prstDash val="dash"/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96" name="Рисунок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766" t="76762" r="59998" b="199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4128" y="7568119"/>
                              <a:ext cx="60960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604A7B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9" name="Рисунок 9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975" y="795351"/>
                            <a:ext cx="26289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0F8FC" id="Группа 100" o:spid="_x0000_s1026" style="position:absolute;left:0;text-align:left;margin-left:1.55pt;margin-top:2.1pt;width:516.5pt;height:639.8pt;z-index:251759104;mso-height-relative:margin" coordsize="65595,787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">
                <v:group id="Группа 97" o:spid="_x0000_s1027" style="position:absolute;width:65595;height:78784" coordsize="65595,7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Группа 61" o:spid="_x0000_s1028" style="position:absolute;width:65595;height:78784" coordorigin="765,2917" coordsize="10330,1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" o:spid="_x0000_s1029" type="#_x0000_t75" style="position:absolute;left:2170;top:14231;width:910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" stroked="t" strokecolor="#604a7b">
                      <v:imagedata r:id="rId50" o:title="" croptop="19389f" cropbottom="44182f" cropleft="31489f" cropright="30656f"/>
                    </v:shape>
                    <v:shape id="Рисунок 1" o:spid="_x0000_s1030" type="#_x0000_t75" style="position:absolute;left:2178;top:13642;width:952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" stroked="t" strokecolor="#604a7b">
                      <v:imagedata r:id="rId50" o:title="" croptop="27661f" cropbottom="35186f" cropleft="22784f" cropright="39590f"/>
                    </v:shape>
                    <v:group id="Group 36" o:spid="_x0000_s1031" style="position:absolute;left:765;top:2917;width:10330;height:12407" coordorigin="765,2917" coordsize="10330,1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group id="Group 37" o:spid="_x0000_s1032" style="position:absolute;left:765;top:2917;width:10330;height:12407" coordorigin="1082,2972" coordsize="10330,1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shape id="Рисунок 1" o:spid="_x0000_s1033" type="#_x0000_t75" style="position:absolute;left:1082;top:2972;width:10330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" filled="t" fillcolor="#c0504d" stroked="t" strokecolor="#c00000">
                          <v:imagedata r:id="rId50" o:title="" croptop="12254f" cropbottom="8198f" cropleft="22784f" cropright="17138f"/>
                        </v:shape>
                        <v:group id="Group 39" o:spid="_x0000_s1034" style="position:absolute;left:3655;top:3028;width:7292;height:12351" coordorigin="3514,1010" coordsize="7292,1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<v:group id="Group 40" o:spid="_x0000_s1035" style="position:absolute;left:3678;top:11727;width:7128;height:1634" coordorigin="2844,9156" coordsize="7128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41" o:spid="_x0000_s1036" type="#_x0000_t202" style="position:absolute;left:2844;top:9156;width:147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" filled="f" strokecolor="#c00000">
                              <v:textbox>
                                <w:txbxContent>
                                  <w:p w14:paraId="797EB5E9" w14:textId="77777777" w:rsidR="00F3030C" w:rsidRPr="001A5A65" w:rsidRDefault="00F3030C" w:rsidP="00F3664C">
                                    <w:pPr>
                                      <w:ind w:firstLine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A5A65">
                                      <w:rPr>
                                        <w:sz w:val="16"/>
                                        <w:szCs w:val="16"/>
                                      </w:rPr>
                                      <w:t>жилая застройка</w:t>
                                    </w:r>
                                  </w:p>
                                </w:txbxContent>
                              </v:textbox>
                            </v:shape>
                            <v:shape id="Text Box 42" o:spid="_x0000_s1037" type="#_x0000_t202" style="position:absolute;left:2844;top:10381;width:147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" filled="f" strokecolor="#c00000">
                              <v:textbox>
                                <w:txbxContent>
                                  <w:p w14:paraId="0D159A64" w14:textId="77777777" w:rsidR="00F3030C" w:rsidRPr="001A5A65" w:rsidRDefault="00F3030C" w:rsidP="00F3664C">
                                    <w:pPr>
                                      <w:ind w:firstLine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тротуар, тропа</w:t>
                                    </w:r>
                                  </w:p>
                                </w:txbxContent>
                              </v:textbox>
                            </v:shape>
                            <v:shape id="_x0000_s1038" type="#_x0000_t202" style="position:absolute;left:2901;top:9811;width:147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" filled="f" strokecolor="#c00000">
                              <v:textbox>
                                <w:txbxContent>
                                  <w:p w14:paraId="10D0B3CA" w14:textId="77777777" w:rsidR="00F3030C" w:rsidRPr="001A5A65" w:rsidRDefault="00F3030C" w:rsidP="00F3664C">
                                    <w:pPr>
                                      <w:ind w:firstLine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проезжая часть </w:t>
                                    </w:r>
                                  </w:p>
                                </w:txbxContent>
                              </v:textbox>
                            </v:shape>
                            <v:group id="Group 44" o:spid="_x0000_s1039" style="position:absolute;left:5620;top:9156;width:4352;height:1101" coordorigin="5620,9156" coordsize="435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AutoShape 45" o:spid="_x0000_s1040" type="#_x0000_t32" style="position:absolute;left:5803;top:9339;width:4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" strokecolor="#c00000">
                                <v:stroke endarrow="block"/>
                              </v:shape>
                              <v:shape id="AutoShape 46" o:spid="_x0000_s1041" type="#_x0000_t32" style="position:absolute;left:5749;top:9467;width:462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" strokecolor="#c00000">
                                <v:stroke endarrow="block"/>
                              </v:shape>
                              <v:shape id="Text Box 47" o:spid="_x0000_s1042" type="#_x0000_t202" style="position:absolute;left:6544;top:9156;width:331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" filled="f" strokecolor="#c00000">
                                <v:textbox>
                                  <w:txbxContent>
                                    <w:p w14:paraId="318E0E79" w14:textId="77777777" w:rsidR="00F3030C" w:rsidRPr="001A5A65" w:rsidRDefault="00F3030C" w:rsidP="00F3664C">
                                      <w:pPr>
                                        <w:ind w:firstLine="0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движение транспортных средств</w:t>
                                      </w:r>
                                    </w:p>
                                  </w:txbxContent>
                                </v:textbox>
                              </v:shape>
                              <v:shape id="AutoShape 48" o:spid="_x0000_s1043" type="#_x0000_t32" style="position:absolute;left:5620;top:9962;width:7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" strokecolor="#c00000" strokeweight="2.25pt">
                                <v:stroke dashstyle="dash" endarrow="block"/>
                              </v:shape>
                              <v:shape id="Text Box 49" o:spid="_x0000_s1044" type="#_x0000_t202" style="position:absolute;left:6609;top:9695;width:3363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" filled="f" strokecolor="#c00000">
                                <v:textbox>
                                  <w:txbxContent>
                                    <w:p w14:paraId="31CDF360" w14:textId="33942692" w:rsidR="00F3030C" w:rsidRPr="001A5A65" w:rsidRDefault="00F3030C" w:rsidP="00F3664C">
                                      <w:pPr>
                                        <w:spacing w:line="276" w:lineRule="auto"/>
                                        <w:ind w:firstLine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 xml:space="preserve">движение 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обучающихся в (из) образовательное учреждение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Group 50" o:spid="_x0000_s1045" style="position:absolute;left:3514;top:1010;width:4416;height:6246" coordorigin="3514,1010" coordsize="4416,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<v:shape id="AutoShape 51" o:spid="_x0000_s1046" type="#_x0000_t32" style="position:absolute;left:7169;top:3020;width:70;height:7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" strokecolor="#c00000" strokeweight="1pt">
                              <v:stroke endarrow="block"/>
                            </v:shape>
                            <v:shape id="AutoShape 52" o:spid="_x0000_s1047" type="#_x0000_t32" style="position:absolute;left:7641;top:3020;width:80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" strokecolor="#c00000">
                              <v:stroke endarrow="block"/>
                            </v:shape>
                            <v:shape id="AutoShape 53" o:spid="_x0000_s1048" type="#_x0000_t32" style="position:absolute;left:3520;top:2879;width:61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" strokecolor="#c00000">
                              <v:stroke endarrow="block"/>
                            </v:shape>
                            <v:shape id="AutoShape 54" o:spid="_x0000_s1049" type="#_x0000_t32" style="position:absolute;left:3514;top:2420;width:6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" strokecolor="#c00000">
                              <v:stroke endarrow="block"/>
                            </v:shape>
                            <v:shape id="AutoShape 55" o:spid="_x0000_s1050" type="#_x0000_t32" style="position:absolute;left:7720;top:1638;width:38;height:6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" strokecolor="#c00000">
                              <v:stroke endarrow="block"/>
                            </v:shape>
                            <v:shape id="AutoShape 56" o:spid="_x0000_s1051" type="#_x0000_t32" style="position:absolute;left:7378;top:1638;width:65;height:6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" strokecolor="#c00000">
                              <v:stroke endarrow="block"/>
                            </v:shape>
                            <v:shape id="AutoShape 57" o:spid="_x0000_s1052" type="#_x0000_t32" style="position:absolute;left:5100;top:2809;width:166;height:22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" strokecolor="#c00000" strokeweight="1.5pt">
                              <v:stroke dashstyle="dash" endarrow="block"/>
                            </v:shape>
                            <v:shape id="AutoShape 58" o:spid="_x0000_s1053" type="#_x0000_t32" style="position:absolute;left:4850;top:2809;width:155;height:23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" strokecolor="#c00000" strokeweight="1.5pt">
                              <v:stroke dashstyle="dash" endarrow="block"/>
                            </v:shape>
                            <v:shape id="AutoShape 59" o:spid="_x0000_s1054" type="#_x0000_t32" style="position:absolute;left:7850;top:1010;width:80;height:1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" strokecolor="#c00000" strokeweight="1.5pt">
                              <v:stroke dashstyle="dash" endarrow="block"/>
                            </v:shape>
                            <v:shape id="AutoShape 60" o:spid="_x0000_s1055" type="#_x0000_t32" style="position:absolute;left:4969;top:5506;width:95;height:17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" strokecolor="#c00000" strokeweight="1.5pt">
                              <v:stroke dashstyle="dash" endarrow="block"/>
                            </v:shape>
                            <v:shape id="AutoShape 61" o:spid="_x0000_s1056" type="#_x0000_t32" style="position:absolute;left:5064;top:5506;width:90;height:17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" strokecolor="#c00000" strokeweight="1.5pt">
                              <v:stroke dashstyle="dash" endarrow="block"/>
                            </v:shape>
                          </v:group>
                        </v:group>
                        <v:shape id="Рисунок 1" o:spid="_x0000_s1057" type="#_x0000_t75" style="position:absolute;left:8071;top:2976;width:216;height:1706;rotation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" filled="t" fillcolor="#c0504d" strokecolor="#c00000">
                          <v:imagedata r:id="rId50" o:title="" croptop="20657f" cropbottom="36783f" cropleft="28512f" cropright="36432f"/>
                        </v:shape>
                      </v:group>
                      <v:shape id="AutoShape 63" o:spid="_x0000_s1058" type="#_x0000_t32" style="position:absolute;left:7222;top:4843;width:532;height:42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" strokecolor="#c00000" strokeweight="1.5pt">
                        <v:stroke dashstyle="dash" endarrow="block"/>
                      </v:shape>
                    </v:group>
                  </v:group>
                  <v:shape id="Рисунок 96" o:spid="_x0000_s1059" type="#_x0000_t75" style="position:absolute;left:9241;top:75681;width:6096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" stroked="t" strokecolor="#604a7b">
                    <v:imagedata r:id="rId50" o:title="" croptop="50307f" cropbottom="13050f" cropleft="22784f" cropright="39320f"/>
                    <v:path arrowok="t"/>
                  </v:shape>
                </v:group>
                <v:shape id="Рисунок 99" o:spid="_x0000_s1060" type="#_x0000_t75" style="position:absolute;left:33259;top:7953;width:2629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">
                  <v:imagedata r:id="rId51" o:title=""/>
                </v:shape>
              </v:group>
            </w:pict>
          </mc:Fallback>
        </mc:AlternateContent>
      </w:r>
    </w:p>
    <w:p w14:paraId="7BE7FE5D" w14:textId="438F39A7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0316D433" w14:textId="6E0E823D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8565687" w14:textId="1CB16915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37E77AEC" w14:textId="5837B651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0A5AC24" wp14:editId="59086389">
                <wp:simplePos x="0" y="0"/>
                <wp:positionH relativeFrom="column">
                  <wp:posOffset>3051598</wp:posOffset>
                </wp:positionH>
                <wp:positionV relativeFrom="paragraph">
                  <wp:posOffset>80646</wp:posOffset>
                </wp:positionV>
                <wp:extent cx="461857" cy="45719"/>
                <wp:effectExtent l="0" t="38100" r="33655" b="88265"/>
                <wp:wrapNone/>
                <wp:docPr id="10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857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7900" id="AutoShape 57" o:spid="_x0000_s1026" type="#_x0000_t32" style="position:absolute;margin-left:240.3pt;margin-top:6.35pt;width:36.35pt;height:3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" strokecolor="#c00000" strokeweight="1.5pt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47973D4" wp14:editId="2F05BCCF">
                <wp:simplePos x="0" y="0"/>
                <wp:positionH relativeFrom="column">
                  <wp:posOffset>2171065</wp:posOffset>
                </wp:positionH>
                <wp:positionV relativeFrom="paragraph">
                  <wp:posOffset>77047</wp:posOffset>
                </wp:positionV>
                <wp:extent cx="489514" cy="45719"/>
                <wp:effectExtent l="38100" t="38100" r="25400" b="88265"/>
                <wp:wrapNone/>
                <wp:docPr id="10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9514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4C3C" id="AutoShape 57" o:spid="_x0000_s1026" type="#_x0000_t32" style="position:absolute;margin-left:170.95pt;margin-top:6.05pt;width:38.55pt;height:3.6pt;flip:x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" strokecolor="#c00000" strokeweight="1.5pt">
                <v:stroke dashstyle="dash" endarrow="block"/>
              </v:shape>
            </w:pict>
          </mc:Fallback>
        </mc:AlternateContent>
      </w:r>
    </w:p>
    <w:p w14:paraId="725FAC8E" w14:textId="6E09DA01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505FACD6" w14:textId="29C5D1B0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36FD6A77" w14:textId="56F67FCA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5BD40EE9" w14:textId="4588FCF8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BF95DA2" w14:textId="25D0BAD0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7E3E7850" w14:textId="2B831772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F0F5B6E" w14:textId="7EED3E65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409D1C64" w14:textId="216EC3ED" w:rsidR="00F3664C" w:rsidRPr="00F3664C" w:rsidRDefault="00A27D3A" w:rsidP="00DD07CE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F0481FD" wp14:editId="78DB70D0">
                <wp:simplePos x="0" y="0"/>
                <wp:positionH relativeFrom="column">
                  <wp:posOffset>2224269</wp:posOffset>
                </wp:positionH>
                <wp:positionV relativeFrom="paragraph">
                  <wp:posOffset>65422</wp:posOffset>
                </wp:positionV>
                <wp:extent cx="958678" cy="432487"/>
                <wp:effectExtent l="171450" t="0" r="13335" b="729615"/>
                <wp:wrapNone/>
                <wp:docPr id="106" name="Выноска: двойная изогнут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678" cy="432487"/>
                        </a:xfrm>
                        <a:prstGeom prst="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31503"/>
                            <a:gd name="adj6" fmla="val -4451"/>
                            <a:gd name="adj7" fmla="val 261212"/>
                            <a:gd name="adj8" fmla="val 863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6F1AC" w14:textId="77777777" w:rsidR="00F3030C" w:rsidRPr="00A27D3A" w:rsidRDefault="00F3030C" w:rsidP="00F3664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27D3A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МБОУДО ДДТ г.Долинск</w:t>
                            </w:r>
                          </w:p>
                          <w:p w14:paraId="6DD79C19" w14:textId="5C103E2F" w:rsidR="00F3030C" w:rsidRPr="00A27D3A" w:rsidRDefault="00F3030C" w:rsidP="00A27D3A">
                            <w:pPr>
                              <w:ind w:firstLine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27D3A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(МБОУДО СЮН)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481FD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Выноска: двойная изогнутая линия 106" o:spid="_x0000_s1061" type="#_x0000_t49" style="position:absolute;left:0;text-align:left;margin-left:175.15pt;margin-top:5.15pt;width:75.5pt;height:34.0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" adj="1865,56422,-961,28405,-3600,,-1800" fillcolor="white [3201]" strokecolor="red" strokeweight="1pt">
                <v:textbox>
                  <w:txbxContent>
                    <w:p w14:paraId="2306F1AC" w14:textId="77777777" w:rsidR="00F3030C" w:rsidRPr="00A27D3A" w:rsidRDefault="00F3030C" w:rsidP="00F3664C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A27D3A">
                        <w:rPr>
                          <w:b/>
                          <w:bCs/>
                          <w:sz w:val="14"/>
                          <w:szCs w:val="14"/>
                        </w:rPr>
                        <w:t>МБОУДО ДДТ г.Долинск</w:t>
                      </w:r>
                    </w:p>
                    <w:p w14:paraId="6DD79C19" w14:textId="5C103E2F" w:rsidR="00F3030C" w:rsidRPr="00A27D3A" w:rsidRDefault="00F3030C" w:rsidP="00A27D3A">
                      <w:pPr>
                        <w:ind w:firstLine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A27D3A">
                        <w:rPr>
                          <w:b/>
                          <w:bCs/>
                          <w:sz w:val="14"/>
                          <w:szCs w:val="14"/>
                        </w:rPr>
                        <w:t>(МБОУДО СЮН)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2B32087" w14:textId="3620FFDE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4A8F095F" w14:textId="3A0241E4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53BE0227" w14:textId="37E45E2A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3CB99CBA" w14:textId="03D870DF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1DD243FE" w14:textId="7F12C5A3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9BDB68B" w14:textId="218585D1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117C7EF5" w14:textId="0840827C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78ECA0D5" w14:textId="28E30F7B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9D59E27" w14:textId="0321080D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53E91F2" w14:textId="6C71C5BC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3BB9F73" w14:textId="2AFFEC2E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55DB7F5" w14:textId="57672192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A7FC9A3" w14:textId="73F8F487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BEC119F" w14:textId="22431825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5D1C56D7" w14:textId="27DBC11C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5DCDB1D3" w14:textId="0DEDFCAD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5BCFF04" w14:textId="325709B4" w:rsid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576" behindDoc="1" locked="0" layoutInCell="1" allowOverlap="1" wp14:anchorId="4E0649CA" wp14:editId="60F43FF1">
            <wp:simplePos x="0" y="0"/>
            <wp:positionH relativeFrom="column">
              <wp:posOffset>1377950</wp:posOffset>
            </wp:positionH>
            <wp:positionV relativeFrom="paragraph">
              <wp:posOffset>9471025</wp:posOffset>
            </wp:positionV>
            <wp:extent cx="609600" cy="248285"/>
            <wp:effectExtent l="19050" t="19050" r="19050" b="1841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6" t="76762" r="59998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04A7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384" behindDoc="1" locked="0" layoutInCell="1" allowOverlap="1" wp14:anchorId="4E0649CA" wp14:editId="18078AF5">
            <wp:simplePos x="0" y="0"/>
            <wp:positionH relativeFrom="column">
              <wp:posOffset>1380558</wp:posOffset>
            </wp:positionH>
            <wp:positionV relativeFrom="paragraph">
              <wp:posOffset>10523747</wp:posOffset>
            </wp:positionV>
            <wp:extent cx="609600" cy="248285"/>
            <wp:effectExtent l="19050" t="19050" r="19050" b="1841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6" t="76762" r="59998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04A7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1AF94" w14:textId="5C1ADEB9" w:rsidR="00F3664C" w:rsidRP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D678C40" wp14:editId="371E6690">
                <wp:simplePos x="0" y="0"/>
                <wp:positionH relativeFrom="column">
                  <wp:posOffset>3565863</wp:posOffset>
                </wp:positionH>
                <wp:positionV relativeFrom="paragraph">
                  <wp:posOffset>64032</wp:posOffset>
                </wp:positionV>
                <wp:extent cx="2087792" cy="267858"/>
                <wp:effectExtent l="0" t="0" r="27305" b="18415"/>
                <wp:wrapNone/>
                <wp:docPr id="10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792" cy="26785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7206D0" w14:textId="0489516B" w:rsidR="00F3030C" w:rsidRPr="001A5A65" w:rsidRDefault="00F3030C" w:rsidP="00F3664C">
                            <w:pPr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Автобусная остановка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78C40" id="Text Box 43" o:spid="_x0000_s1062" type="#_x0000_t202" style="position:absolute;left:0;text-align:left;margin-left:280.8pt;margin-top:5.05pt;width:164.4pt;height:21.1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" filled="f" strokecolor="#c00000">
                <v:textbox>
                  <w:txbxContent>
                    <w:p w14:paraId="297206D0" w14:textId="0489516B" w:rsidR="00F3030C" w:rsidRPr="001A5A65" w:rsidRDefault="00F3030C" w:rsidP="00F3664C">
                      <w:pPr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Автобусная остановка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1152" behindDoc="0" locked="0" layoutInCell="1" allowOverlap="1" wp14:anchorId="45E25813" wp14:editId="01F15A6D">
            <wp:simplePos x="0" y="0"/>
            <wp:positionH relativeFrom="column">
              <wp:posOffset>2967990</wp:posOffset>
            </wp:positionH>
            <wp:positionV relativeFrom="paragraph">
              <wp:posOffset>12700</wp:posOffset>
            </wp:positionV>
            <wp:extent cx="321945" cy="321945"/>
            <wp:effectExtent l="0" t="0" r="1905" b="190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54CBA" w14:textId="1E6E0F8D" w:rsidR="00F3664C" w:rsidRPr="00F3664C" w:rsidRDefault="000A2526" w:rsidP="00DD07CE">
      <w:pPr>
        <w:ind w:left="2694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Фото 2</w:t>
      </w:r>
      <w:r w:rsidR="00F3664C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648" behindDoc="1" locked="0" layoutInCell="1" allowOverlap="1" wp14:anchorId="4E0649CA" wp14:editId="792DD3A1">
            <wp:simplePos x="0" y="0"/>
            <wp:positionH relativeFrom="column">
              <wp:posOffset>1341647</wp:posOffset>
            </wp:positionH>
            <wp:positionV relativeFrom="paragraph">
              <wp:posOffset>9978512</wp:posOffset>
            </wp:positionV>
            <wp:extent cx="609600" cy="248285"/>
            <wp:effectExtent l="19050" t="19050" r="19050" b="1841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6" t="76762" r="59998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04A7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4"/>
          <w:szCs w:val="24"/>
          <w:lang w:eastAsia="ru-RU"/>
        </w:rPr>
        <w:t>2</w:t>
      </w:r>
    </w:p>
    <w:p w14:paraId="200BA184" w14:textId="216A0687" w:rsid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58682D90" w14:textId="24BE770F" w:rsid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781B1E47" w14:textId="6B01EF2E" w:rsid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2871B890" w14:textId="2C8EBBDA" w:rsid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0D35E3F1" w14:textId="68C239AC" w:rsid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43453D38" w14:textId="2BE96E01" w:rsidR="00F3664C" w:rsidRDefault="000A2526" w:rsidP="00DD07CE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638065C7" wp14:editId="07A50EF4">
            <wp:extent cx="3903670" cy="5597611"/>
            <wp:effectExtent l="0" t="0" r="1905" b="3175"/>
            <wp:docPr id="39" name="Рисунок 39" descr="H:\МОИ ДОКУМЕНТЫ\Паспорт доступности 2019\фото к паспорту доступности МБОУДО СЮН\21-09-2020_23-57-48\20200922_08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И ДОКУМЕНТЫ\Паспорт доступности 2019\фото к паспорту доступности МБОУДО СЮН\21-09-2020_23-57-48\20200922_0856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79" cy="56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3043" w14:textId="1AB8AF3B" w:rsidR="000A2526" w:rsidRPr="00F3664C" w:rsidRDefault="000A2526" w:rsidP="00DD07CE">
      <w:pPr>
        <w:ind w:left="2694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Фото 2</w: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848" behindDoc="1" locked="0" layoutInCell="1" allowOverlap="1" wp14:anchorId="3EDC41F9" wp14:editId="22DBB9D0">
            <wp:simplePos x="0" y="0"/>
            <wp:positionH relativeFrom="column">
              <wp:posOffset>1341647</wp:posOffset>
            </wp:positionH>
            <wp:positionV relativeFrom="paragraph">
              <wp:posOffset>9978512</wp:posOffset>
            </wp:positionV>
            <wp:extent cx="609600" cy="248285"/>
            <wp:effectExtent l="19050" t="19050" r="19050" b="1841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6" t="76762" r="59998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04A7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4"/>
          <w:szCs w:val="24"/>
          <w:lang w:eastAsia="ru-RU"/>
        </w:rPr>
        <w:t>3</w:t>
      </w:r>
    </w:p>
    <w:p w14:paraId="26BA1F2B" w14:textId="301AEE3A" w:rsidR="00F3664C" w:rsidRDefault="00F3664C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3A52B86C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1279E0A0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8AB2859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0937D074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3D4497C1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0B7EA800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14FFB629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30FBF22D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4C86736D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5D06F696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F2EB819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6E598E97" w14:textId="77777777" w:rsidR="00F054D8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p w14:paraId="7CC02C44" w14:textId="77777777" w:rsidR="00F054D8" w:rsidRPr="00F3664C" w:rsidRDefault="00F054D8" w:rsidP="00DD07CE">
      <w:pPr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271411072378297607574550010152147481663639968996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Карпова Мария Владимировна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07.02.2023 по 07.02.2024</w:t>
            </w:r>
          </w:p>
        </w:tc>
      </w:tr>
    </w:tbl>
    <w:sectPr xmlns:w="http://schemas.openxmlformats.org/wordprocessingml/2006/main" w:rsidR="00F054D8" w:rsidRPr="00F3664C" w:rsidSect="002B2067">
      <w:pgSz w:w="11900" w:h="16840"/>
      <w:pgMar w:top="851" w:right="851" w:bottom="851" w:left="703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BAFF7" w14:textId="77777777" w:rsidR="00240926" w:rsidRDefault="00240926" w:rsidP="00D325A7">
      <w:pPr>
        <w:spacing w:line="240" w:lineRule="auto"/>
      </w:pPr>
      <w:r>
        <w:separator/>
      </w:r>
    </w:p>
  </w:endnote>
  <w:endnote w:type="continuationSeparator" w:id="0">
    <w:p w14:paraId="4DD05949" w14:textId="77777777" w:rsidR="00240926" w:rsidRDefault="00240926" w:rsidP="00D325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C7CA3" w14:textId="367F7150" w:rsidR="00F3030C" w:rsidRDefault="00F3030C" w:rsidP="00517308">
    <w:pPr>
      <w:pStyle w:val="af4"/>
      <w:shd w:val="clear" w:color="auto" w:fill="auto"/>
      <w:ind w:firstLine="820"/>
    </w:pPr>
    <w:r>
      <w:rPr>
        <w:rStyle w:val="af5"/>
        <w:i/>
        <w:iCs/>
        <w:color w:val="000000"/>
        <w:vertAlign w:val="superscript"/>
      </w:rPr>
      <w:footnoteRef/>
    </w:r>
    <w:r>
      <w:rPr>
        <w:rStyle w:val="af5"/>
        <w:i/>
        <w:iCs/>
        <w:color w:val="000000"/>
      </w:rPr>
      <w:t xml:space="preserve"> К </w:t>
    </w:r>
    <w:r>
      <w:rPr>
        <w:rStyle w:val="af3"/>
        <w:i/>
        <w:iCs/>
        <w:color w:val="000000"/>
      </w:rPr>
      <w:t xml:space="preserve">- передвигающиеся на коляске; О - нарушения опорно-двигательного аппарата, в т.ч.: </w:t>
    </w:r>
    <w:r>
      <w:rPr>
        <w:rStyle w:val="af5"/>
        <w:i/>
        <w:iCs/>
        <w:color w:val="000000"/>
      </w:rPr>
      <w:t xml:space="preserve">О-н </w:t>
    </w:r>
    <w:r>
      <w:rPr>
        <w:rStyle w:val="af3"/>
        <w:i/>
        <w:iCs/>
        <w:color w:val="000000"/>
      </w:rPr>
      <w:t xml:space="preserve">- поражение нижних конечностей; </w:t>
    </w:r>
    <w:r>
      <w:rPr>
        <w:rStyle w:val="af5"/>
        <w:i/>
        <w:iCs/>
        <w:color w:val="000000"/>
      </w:rPr>
      <w:t xml:space="preserve">О-в </w:t>
    </w:r>
    <w:r>
      <w:rPr>
        <w:rStyle w:val="af3"/>
        <w:i/>
        <w:iCs/>
        <w:color w:val="000000"/>
      </w:rPr>
      <w:t xml:space="preserve">- поражение верхних конечностей; </w:t>
    </w:r>
    <w:r>
      <w:rPr>
        <w:rStyle w:val="af5"/>
        <w:i/>
        <w:iCs/>
        <w:color w:val="000000"/>
      </w:rPr>
      <w:t xml:space="preserve">С-п </w:t>
    </w:r>
    <w:r>
      <w:rPr>
        <w:rStyle w:val="af3"/>
        <w:i/>
        <w:iCs/>
        <w:color w:val="000000"/>
      </w:rPr>
      <w:t xml:space="preserve">- полное нарушение зрения (слепота); </w:t>
    </w:r>
    <w:r>
      <w:rPr>
        <w:rStyle w:val="af5"/>
        <w:i/>
        <w:iCs/>
        <w:color w:val="000000"/>
      </w:rPr>
      <w:t xml:space="preserve">С-ч </w:t>
    </w:r>
    <w:r>
      <w:rPr>
        <w:rStyle w:val="af3"/>
        <w:i/>
        <w:iCs/>
        <w:color w:val="000000"/>
      </w:rPr>
      <w:t xml:space="preserve">- частичное нарушение зрения; </w:t>
    </w:r>
    <w:r>
      <w:rPr>
        <w:rStyle w:val="af5"/>
        <w:i/>
        <w:iCs/>
        <w:color w:val="000000"/>
      </w:rPr>
      <w:t xml:space="preserve">Г-п </w:t>
    </w:r>
    <w:r>
      <w:rPr>
        <w:rStyle w:val="af3"/>
        <w:i/>
        <w:iCs/>
        <w:color w:val="000000"/>
      </w:rPr>
      <w:t xml:space="preserve">- полное нарушение слуха (глухота); </w:t>
    </w:r>
    <w:r>
      <w:rPr>
        <w:rStyle w:val="af5"/>
        <w:i/>
        <w:iCs/>
        <w:color w:val="000000"/>
      </w:rPr>
      <w:t xml:space="preserve">Г-ч </w:t>
    </w:r>
    <w:r>
      <w:rPr>
        <w:rStyle w:val="af3"/>
        <w:i/>
        <w:iCs/>
        <w:color w:val="000000"/>
      </w:rPr>
      <w:t>- частичное нарушение - слуха;</w:t>
    </w:r>
    <w:r>
      <w:rPr>
        <w:rStyle w:val="11pt0"/>
        <w:i/>
        <w:iCs/>
        <w:color w:val="000000"/>
      </w:rPr>
      <w:t xml:space="preserve"> У - </w:t>
    </w:r>
    <w:r>
      <w:rPr>
        <w:rStyle w:val="af3"/>
        <w:i/>
        <w:iCs/>
        <w:color w:val="000000"/>
      </w:rPr>
      <w:t>нарушения умственного развития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34739" w14:textId="522ACBB3" w:rsidR="00F3030C" w:rsidRDefault="00F3030C" w:rsidP="00517308">
    <w:pPr>
      <w:pStyle w:val="af4"/>
      <w:shd w:val="clear" w:color="auto" w:fill="auto"/>
      <w:ind w:firstLine="820"/>
    </w:pPr>
    <w:r>
      <w:rPr>
        <w:rStyle w:val="af5"/>
        <w:i/>
        <w:iCs/>
        <w:color w:val="000000"/>
        <w:vertAlign w:val="superscript"/>
      </w:rPr>
      <w:footnoteRef/>
    </w:r>
    <w:r>
      <w:rPr>
        <w:rStyle w:val="af5"/>
        <w:i/>
        <w:iCs/>
        <w:color w:val="000000"/>
      </w:rPr>
      <w:t xml:space="preserve"> К </w:t>
    </w:r>
    <w:r>
      <w:rPr>
        <w:rStyle w:val="af3"/>
        <w:i/>
        <w:iCs/>
        <w:color w:val="000000"/>
      </w:rPr>
      <w:t xml:space="preserve">- передвигающиеся на коляске; О - нарушения опорно-двигательного аппарата, в т.ч.: </w:t>
    </w:r>
    <w:r>
      <w:rPr>
        <w:rStyle w:val="af5"/>
        <w:i/>
        <w:iCs/>
        <w:color w:val="000000"/>
      </w:rPr>
      <w:t xml:space="preserve">О-н </w:t>
    </w:r>
    <w:r>
      <w:rPr>
        <w:rStyle w:val="af3"/>
        <w:i/>
        <w:iCs/>
        <w:color w:val="000000"/>
      </w:rPr>
      <w:t xml:space="preserve">- поражение нижних конечностей; </w:t>
    </w:r>
    <w:r>
      <w:rPr>
        <w:rStyle w:val="af5"/>
        <w:i/>
        <w:iCs/>
        <w:color w:val="000000"/>
      </w:rPr>
      <w:t xml:space="preserve">О-в </w:t>
    </w:r>
    <w:r>
      <w:rPr>
        <w:rStyle w:val="af3"/>
        <w:i/>
        <w:iCs/>
        <w:color w:val="000000"/>
      </w:rPr>
      <w:t xml:space="preserve">- поражение верхних конечностей; </w:t>
    </w:r>
    <w:r>
      <w:rPr>
        <w:rStyle w:val="af5"/>
        <w:i/>
        <w:iCs/>
        <w:color w:val="000000"/>
      </w:rPr>
      <w:t xml:space="preserve">С-п </w:t>
    </w:r>
    <w:r>
      <w:rPr>
        <w:rStyle w:val="af3"/>
        <w:i/>
        <w:iCs/>
        <w:color w:val="000000"/>
      </w:rPr>
      <w:t xml:space="preserve">- полное нарушение зрения (слепота); </w:t>
    </w:r>
    <w:r>
      <w:rPr>
        <w:rStyle w:val="af5"/>
        <w:i/>
        <w:iCs/>
        <w:color w:val="000000"/>
      </w:rPr>
      <w:t xml:space="preserve">С-ч </w:t>
    </w:r>
    <w:r>
      <w:rPr>
        <w:rStyle w:val="af3"/>
        <w:i/>
        <w:iCs/>
        <w:color w:val="000000"/>
      </w:rPr>
      <w:t xml:space="preserve">- частичное нарушение зрения; </w:t>
    </w:r>
    <w:r>
      <w:rPr>
        <w:rStyle w:val="af5"/>
        <w:i/>
        <w:iCs/>
        <w:color w:val="000000"/>
      </w:rPr>
      <w:t xml:space="preserve">Г-п </w:t>
    </w:r>
    <w:r>
      <w:rPr>
        <w:rStyle w:val="af3"/>
        <w:i/>
        <w:iCs/>
        <w:color w:val="000000"/>
      </w:rPr>
      <w:t xml:space="preserve">- полное нарушение слуха (глухота); </w:t>
    </w:r>
    <w:r>
      <w:rPr>
        <w:rStyle w:val="af5"/>
        <w:i/>
        <w:iCs/>
        <w:color w:val="000000"/>
      </w:rPr>
      <w:t xml:space="preserve">Г-ч </w:t>
    </w:r>
    <w:r>
      <w:rPr>
        <w:rStyle w:val="af3"/>
        <w:i/>
        <w:iCs/>
        <w:color w:val="000000"/>
      </w:rPr>
      <w:t>- частичное нарушение - слуха;</w:t>
    </w:r>
    <w:r>
      <w:rPr>
        <w:rStyle w:val="11pt0"/>
        <w:i/>
        <w:iCs/>
        <w:color w:val="000000"/>
      </w:rPr>
      <w:t xml:space="preserve"> У - </w:t>
    </w:r>
    <w:r>
      <w:rPr>
        <w:rStyle w:val="af3"/>
        <w:i/>
        <w:iCs/>
        <w:color w:val="000000"/>
      </w:rPr>
      <w:t>нарушения умственного развития</w:t>
    </w:r>
  </w:p>
  <w:p w14:paraId="76B1CE44" w14:textId="77777777" w:rsidR="00F3030C" w:rsidRDefault="00F3030C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F5EAD" w14:textId="44C96B1D" w:rsidR="00F3030C" w:rsidRDefault="00F3030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7CB06C4F" wp14:editId="23FD3AE7">
              <wp:simplePos x="0" y="0"/>
              <wp:positionH relativeFrom="page">
                <wp:posOffset>631190</wp:posOffset>
              </wp:positionH>
              <wp:positionV relativeFrom="page">
                <wp:posOffset>9561830</wp:posOffset>
              </wp:positionV>
              <wp:extent cx="6303010" cy="160655"/>
              <wp:effectExtent l="2540" t="0" r="0" b="635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30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7CDA4" w14:textId="77777777" w:rsidR="00F3030C" w:rsidRDefault="00F3030C">
                          <w:pPr>
                            <w:pStyle w:val="12"/>
                            <w:shd w:val="clear" w:color="auto" w:fill="auto"/>
                            <w:tabs>
                              <w:tab w:val="right" w:pos="9926"/>
                            </w:tabs>
                            <w:spacing w:after="0" w:line="240" w:lineRule="auto"/>
                            <w:jc w:val="left"/>
                          </w:pPr>
                          <w:r>
                            <w:rPr>
                              <w:rStyle w:val="ac"/>
                              <w:color w:val="000000"/>
                            </w:rPr>
                            <w:t>Комментарий к заключению: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06C4F" id="_x0000_t202" coordsize="21600,21600" o:spt="202" path="m,l,21600r21600,l21600,xe">
              <v:stroke joinstyle="miter"/>
              <v:path gradientshapeok="t" o:connecttype="rect"/>
            </v:shapetype>
            <v:shape id="Поле 4" o:spid="_x0000_s1067" type="#_x0000_t202" style="position:absolute;left:0;text-align:left;margin-left:49.7pt;margin-top:752.9pt;width:496.3pt;height:12.65pt;z-index:-2516592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" filled="f" stroked="f">
              <v:textbox style="mso-fit-shape-to-text:t" inset="0,0,0,0">
                <w:txbxContent>
                  <w:p w14:paraId="58C7CDA4" w14:textId="77777777" w:rsidR="00F3030C" w:rsidRDefault="00F3030C">
                    <w:pPr>
                      <w:pStyle w:val="12"/>
                      <w:shd w:val="clear" w:color="auto" w:fill="auto"/>
                      <w:tabs>
                        <w:tab w:val="right" w:pos="9926"/>
                      </w:tabs>
                      <w:spacing w:after="0" w:line="240" w:lineRule="auto"/>
                      <w:jc w:val="left"/>
                    </w:pPr>
                    <w:r>
                      <w:rPr>
                        <w:rStyle w:val="ac"/>
                        <w:color w:val="000000"/>
                      </w:rPr>
                      <w:t>Комментарий к заключению:</w:t>
                    </w:r>
                    <w:r>
                      <w:rPr>
                        <w:rStyle w:val="ac"/>
                        <w:color w:val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6E44D" w14:textId="6129C0D0" w:rsidR="00F3030C" w:rsidRDefault="00F3030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17380D6F" wp14:editId="19D6C9AD">
              <wp:simplePos x="0" y="0"/>
              <wp:positionH relativeFrom="page">
                <wp:posOffset>631190</wp:posOffset>
              </wp:positionH>
              <wp:positionV relativeFrom="page">
                <wp:posOffset>9159875</wp:posOffset>
              </wp:positionV>
              <wp:extent cx="6303010" cy="160655"/>
              <wp:effectExtent l="2540" t="0" r="0" b="254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30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38277" w14:textId="77777777" w:rsidR="00F3030C" w:rsidRDefault="00F3030C">
                          <w:pPr>
                            <w:pStyle w:val="12"/>
                            <w:shd w:val="clear" w:color="auto" w:fill="auto"/>
                            <w:tabs>
                              <w:tab w:val="right" w:pos="9926"/>
                            </w:tabs>
                            <w:spacing w:after="0" w:line="240" w:lineRule="auto"/>
                            <w:jc w:val="left"/>
                          </w:pPr>
                          <w:r>
                            <w:rPr>
                              <w:rStyle w:val="ac"/>
                              <w:color w:val="000000"/>
                            </w:rPr>
                            <w:t>Комментарий к заключению: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80D6F" id="_x0000_t202" coordsize="21600,21600" o:spt="202" path="m,l,21600r21600,l21600,xe">
              <v:stroke joinstyle="miter"/>
              <v:path gradientshapeok="t" o:connecttype="rect"/>
            </v:shapetype>
            <v:shape id="Поле 3" o:spid="_x0000_s1068" type="#_x0000_t202" style="position:absolute;left:0;text-align:left;margin-left:49.7pt;margin-top:721.25pt;width:496.3pt;height:12.65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" filled="f" stroked="f">
              <v:textbox style="mso-fit-shape-to-text:t" inset="0,0,0,0">
                <w:txbxContent>
                  <w:p w14:paraId="30A38277" w14:textId="77777777" w:rsidR="00F3030C" w:rsidRDefault="00F3030C">
                    <w:pPr>
                      <w:pStyle w:val="12"/>
                      <w:shd w:val="clear" w:color="auto" w:fill="auto"/>
                      <w:tabs>
                        <w:tab w:val="right" w:pos="9926"/>
                      </w:tabs>
                      <w:spacing w:after="0" w:line="240" w:lineRule="auto"/>
                      <w:jc w:val="left"/>
                    </w:pPr>
                    <w:r>
                      <w:rPr>
                        <w:rStyle w:val="ac"/>
                        <w:color w:val="000000"/>
                      </w:rPr>
                      <w:t>Комментарий к заключению:</w:t>
                    </w:r>
                    <w:r>
                      <w:rPr>
                        <w:rStyle w:val="ac"/>
                        <w:color w:val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E2534" w14:textId="048407B4" w:rsidR="00F3030C" w:rsidRDefault="00F3030C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CFE03" w14:textId="77777777" w:rsidR="00240926" w:rsidRDefault="00240926" w:rsidP="00D325A7">
      <w:pPr>
        <w:spacing w:line="240" w:lineRule="auto"/>
      </w:pPr>
      <w:r>
        <w:separator/>
      </w:r>
    </w:p>
  </w:footnote>
  <w:footnote w:type="continuationSeparator" w:id="0">
    <w:p w14:paraId="150A3F8E" w14:textId="77777777" w:rsidR="00240926" w:rsidRDefault="00240926" w:rsidP="00D325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F2638" w14:textId="70FB727C" w:rsidR="00F3030C" w:rsidRDefault="00F3030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0560" behindDoc="1" locked="0" layoutInCell="1" allowOverlap="1" wp14:anchorId="0AAD2315" wp14:editId="07B97649">
              <wp:simplePos x="0" y="0"/>
              <wp:positionH relativeFrom="page">
                <wp:posOffset>1085215</wp:posOffset>
              </wp:positionH>
              <wp:positionV relativeFrom="page">
                <wp:posOffset>553720</wp:posOffset>
              </wp:positionV>
              <wp:extent cx="5925185" cy="286385"/>
              <wp:effectExtent l="0" t="127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185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C3350" w14:textId="77777777" w:rsidR="00F3030C" w:rsidRDefault="00F3030C">
                          <w:pPr>
                            <w:pStyle w:val="12"/>
                            <w:shd w:val="clear" w:color="auto" w:fill="auto"/>
                            <w:spacing w:after="0" w:line="240" w:lineRule="auto"/>
                            <w:jc w:val="left"/>
                          </w:pPr>
                          <w:r>
                            <w:rPr>
                              <w:rStyle w:val="ac"/>
                              <w:color w:val="000000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B5ACC" w:rsidRPr="009B5ACC">
                            <w:rPr>
                              <w:rStyle w:val="ac"/>
                              <w:noProof/>
                              <w:color w:val="00000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  <w:p w14:paraId="3939445A" w14:textId="77777777" w:rsidR="00F3030C" w:rsidRDefault="00F3030C">
                          <w:pPr>
                            <w:pStyle w:val="12"/>
                            <w:shd w:val="clear" w:color="auto" w:fill="auto"/>
                            <w:tabs>
                              <w:tab w:val="right" w:pos="6725"/>
                              <w:tab w:val="right" w:pos="7219"/>
                              <w:tab w:val="right" w:pos="8822"/>
                              <w:tab w:val="right" w:pos="9331"/>
                            </w:tabs>
                            <w:spacing w:after="0" w:line="240" w:lineRule="auto"/>
                            <w:jc w:val="left"/>
                          </w:pPr>
                          <w:r>
                            <w:rPr>
                              <w:rStyle w:val="ac"/>
                              <w:color w:val="000000"/>
                            </w:rPr>
                            <w:t>к Акту обследования ОСИ к паспорту доступности ОСИ №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от «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»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20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D2315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63" type="#_x0000_t202" style="position:absolute;left:0;text-align:left;margin-left:85.45pt;margin-top:43.6pt;width:466.55pt;height:22.55pt;z-index:-2516659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" filled="f" stroked="f">
              <v:textbox style="mso-fit-shape-to-text:t" inset="0,0,0,0">
                <w:txbxContent>
                  <w:p w14:paraId="10AC3350" w14:textId="77777777" w:rsidR="00F3030C" w:rsidRDefault="00F3030C">
                    <w:pPr>
                      <w:pStyle w:val="12"/>
                      <w:shd w:val="clear" w:color="auto" w:fill="auto"/>
                      <w:spacing w:after="0" w:line="240" w:lineRule="auto"/>
                      <w:jc w:val="left"/>
                    </w:pPr>
                    <w:r>
                      <w:rPr>
                        <w:rStyle w:val="ac"/>
                        <w:color w:val="000000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B5ACC" w:rsidRPr="009B5ACC">
                      <w:rPr>
                        <w:rStyle w:val="ac"/>
                        <w:noProof/>
                        <w:color w:val="000000"/>
                      </w:rPr>
                      <w:t>1</w:t>
                    </w:r>
                    <w:r>
                      <w:fldChar w:fldCharType="end"/>
                    </w:r>
                  </w:p>
                  <w:p w14:paraId="3939445A" w14:textId="77777777" w:rsidR="00F3030C" w:rsidRDefault="00F3030C">
                    <w:pPr>
                      <w:pStyle w:val="12"/>
                      <w:shd w:val="clear" w:color="auto" w:fill="auto"/>
                      <w:tabs>
                        <w:tab w:val="right" w:pos="6725"/>
                        <w:tab w:val="right" w:pos="7219"/>
                        <w:tab w:val="right" w:pos="8822"/>
                        <w:tab w:val="right" w:pos="9331"/>
                      </w:tabs>
                      <w:spacing w:after="0" w:line="240" w:lineRule="auto"/>
                      <w:jc w:val="left"/>
                    </w:pPr>
                    <w:r>
                      <w:rPr>
                        <w:rStyle w:val="ac"/>
                        <w:color w:val="000000"/>
                      </w:rPr>
                      <w:t>к Акту обследования ОСИ к паспорту доступности ОСИ №</w:t>
                    </w:r>
                    <w:r>
                      <w:rPr>
                        <w:rStyle w:val="ac"/>
                        <w:color w:val="000000"/>
                      </w:rPr>
                      <w:tab/>
                      <w:t>от «</w:t>
                    </w:r>
                    <w:r>
                      <w:rPr>
                        <w:rStyle w:val="ac"/>
                        <w:color w:val="000000"/>
                      </w:rPr>
                      <w:tab/>
                      <w:t>»</w:t>
                    </w:r>
                    <w:r>
                      <w:rPr>
                        <w:rStyle w:val="ac"/>
                        <w:color w:val="000000"/>
                      </w:rPr>
                      <w:tab/>
                      <w:t>20</w:t>
                    </w:r>
                    <w:r>
                      <w:rPr>
                        <w:rStyle w:val="ac"/>
                        <w:color w:val="000000"/>
                      </w:rPr>
                      <w:tab/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6B503" w14:textId="04969409" w:rsidR="00F3030C" w:rsidRDefault="00F3030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1584" behindDoc="1" locked="0" layoutInCell="1" allowOverlap="1" wp14:anchorId="2F2789F6" wp14:editId="03C3AB7D">
              <wp:simplePos x="0" y="0"/>
              <wp:positionH relativeFrom="page">
                <wp:posOffset>4348480</wp:posOffset>
              </wp:positionH>
              <wp:positionV relativeFrom="page">
                <wp:posOffset>553720</wp:posOffset>
              </wp:positionV>
              <wp:extent cx="2661920" cy="160655"/>
              <wp:effectExtent l="0" t="1270" r="0" b="254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192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6B3F9" w14:textId="24F666E3" w:rsidR="00F3030C" w:rsidRDefault="00F3030C">
                          <w:pPr>
                            <w:pStyle w:val="12"/>
                            <w:shd w:val="clear" w:color="auto" w:fill="auto"/>
                            <w:tabs>
                              <w:tab w:val="right" w:pos="6725"/>
                              <w:tab w:val="right" w:pos="7219"/>
                              <w:tab w:val="right" w:pos="8822"/>
                              <w:tab w:val="right" w:pos="9331"/>
                            </w:tabs>
                            <w:spacing w:after="0" w:line="240" w:lineRule="auto"/>
                            <w:jc w:val="left"/>
                          </w:pP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от «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»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20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789F6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64" type="#_x0000_t202" style="position:absolute;left:0;text-align:left;margin-left:342.4pt;margin-top:43.6pt;width:209.6pt;height:12.65pt;z-index:-251664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" filled="f" stroked="f">
              <v:textbox style="mso-fit-shape-to-text:t" inset="0,0,0,0">
                <w:txbxContent>
                  <w:p w14:paraId="1A66B3F9" w14:textId="24F666E3" w:rsidR="00F3030C" w:rsidRDefault="00F3030C">
                    <w:pPr>
                      <w:pStyle w:val="12"/>
                      <w:shd w:val="clear" w:color="auto" w:fill="auto"/>
                      <w:tabs>
                        <w:tab w:val="right" w:pos="6725"/>
                        <w:tab w:val="right" w:pos="7219"/>
                        <w:tab w:val="right" w:pos="8822"/>
                        <w:tab w:val="right" w:pos="9331"/>
                      </w:tabs>
                      <w:spacing w:after="0" w:line="240" w:lineRule="auto"/>
                      <w:jc w:val="left"/>
                    </w:pPr>
                    <w:r>
                      <w:rPr>
                        <w:rStyle w:val="ac"/>
                        <w:color w:val="000000"/>
                      </w:rPr>
                      <w:tab/>
                      <w:t>от «</w:t>
                    </w:r>
                    <w:r>
                      <w:rPr>
                        <w:rStyle w:val="ac"/>
                        <w:color w:val="000000"/>
                      </w:rPr>
                      <w:tab/>
                      <w:t>»</w:t>
                    </w:r>
                    <w:r>
                      <w:rPr>
                        <w:rStyle w:val="ac"/>
                        <w:color w:val="000000"/>
                      </w:rPr>
                      <w:tab/>
                      <w:t>20</w:t>
                    </w:r>
                    <w:r>
                      <w:rPr>
                        <w:rStyle w:val="ac"/>
                        <w:color w:val="000000"/>
                      </w:rPr>
                      <w:tab/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CE818" w14:textId="1F21DB50" w:rsidR="00F3030C" w:rsidRDefault="00F3030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48512" behindDoc="1" locked="0" layoutInCell="1" allowOverlap="1" wp14:anchorId="1AE47816" wp14:editId="3C7993A4">
              <wp:simplePos x="0" y="0"/>
              <wp:positionH relativeFrom="page">
                <wp:posOffset>1085215</wp:posOffset>
              </wp:positionH>
              <wp:positionV relativeFrom="page">
                <wp:posOffset>548005</wp:posOffset>
              </wp:positionV>
              <wp:extent cx="5928360" cy="321310"/>
              <wp:effectExtent l="0" t="0" r="0" b="3810"/>
              <wp:wrapNone/>
              <wp:docPr id="14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868C5" w14:textId="77777777" w:rsidR="00F3030C" w:rsidRDefault="00F3030C">
                          <w:pPr>
                            <w:pStyle w:val="12"/>
                            <w:shd w:val="clear" w:color="auto" w:fill="auto"/>
                            <w:spacing w:after="0" w:line="240" w:lineRule="auto"/>
                            <w:jc w:val="left"/>
                          </w:pPr>
                          <w:r>
                            <w:rPr>
                              <w:rStyle w:val="ac"/>
                              <w:color w:val="000000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38">
                            <w:rPr>
                              <w:rStyle w:val="ac"/>
                              <w:noProof/>
                              <w:color w:val="00000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  <w:p w14:paraId="4917EF36" w14:textId="77777777" w:rsidR="00F3030C" w:rsidRDefault="00F3030C">
                          <w:pPr>
                            <w:pStyle w:val="12"/>
                            <w:shd w:val="clear" w:color="auto" w:fill="auto"/>
                            <w:tabs>
                              <w:tab w:val="right" w:pos="6725"/>
                              <w:tab w:val="right" w:pos="7219"/>
                              <w:tab w:val="right" w:pos="8822"/>
                              <w:tab w:val="right" w:pos="9331"/>
                            </w:tabs>
                            <w:spacing w:after="0" w:line="240" w:lineRule="auto"/>
                            <w:jc w:val="left"/>
                          </w:pPr>
                          <w:r>
                            <w:rPr>
                              <w:rStyle w:val="ac"/>
                              <w:color w:val="000000"/>
                            </w:rPr>
                            <w:t>к Акту обследования ОСИ к паспорту доступности ОСИ №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от «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»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20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47816"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65" type="#_x0000_t202" style="position:absolute;left:0;text-align:left;margin-left:85.45pt;margin-top:43.15pt;width:466.8pt;height:25.3pt;z-index:-2516679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" filled="f" stroked="f">
              <v:textbox style="mso-fit-shape-to-text:t" inset="0,0,0,0">
                <w:txbxContent>
                  <w:p w14:paraId="023868C5" w14:textId="77777777" w:rsidR="00F3030C" w:rsidRDefault="00F3030C">
                    <w:pPr>
                      <w:pStyle w:val="12"/>
                      <w:shd w:val="clear" w:color="auto" w:fill="auto"/>
                      <w:spacing w:after="0" w:line="240" w:lineRule="auto"/>
                      <w:jc w:val="left"/>
                    </w:pPr>
                    <w:r>
                      <w:rPr>
                        <w:rStyle w:val="ac"/>
                        <w:color w:val="000000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38">
                      <w:rPr>
                        <w:rStyle w:val="ac"/>
                        <w:noProof/>
                        <w:color w:val="000000"/>
                      </w:rPr>
                      <w:t>2</w:t>
                    </w:r>
                    <w:r>
                      <w:fldChar w:fldCharType="end"/>
                    </w:r>
                  </w:p>
                  <w:p w14:paraId="4917EF36" w14:textId="77777777" w:rsidR="00F3030C" w:rsidRDefault="00F3030C">
                    <w:pPr>
                      <w:pStyle w:val="12"/>
                      <w:shd w:val="clear" w:color="auto" w:fill="auto"/>
                      <w:tabs>
                        <w:tab w:val="right" w:pos="6725"/>
                        <w:tab w:val="right" w:pos="7219"/>
                        <w:tab w:val="right" w:pos="8822"/>
                        <w:tab w:val="right" w:pos="9331"/>
                      </w:tabs>
                      <w:spacing w:after="0" w:line="240" w:lineRule="auto"/>
                      <w:jc w:val="left"/>
                    </w:pPr>
                    <w:r>
                      <w:rPr>
                        <w:rStyle w:val="ac"/>
                        <w:color w:val="000000"/>
                      </w:rPr>
                      <w:t>к Акту обследования ОСИ к паспорту доступности ОСИ №</w:t>
                    </w:r>
                    <w:r>
                      <w:rPr>
                        <w:rStyle w:val="ac"/>
                        <w:color w:val="000000"/>
                      </w:rPr>
                      <w:tab/>
                      <w:t>от «</w:t>
                    </w:r>
                    <w:r>
                      <w:rPr>
                        <w:rStyle w:val="ac"/>
                        <w:color w:val="000000"/>
                      </w:rPr>
                      <w:tab/>
                      <w:t>»</w:t>
                    </w:r>
                    <w:r>
                      <w:rPr>
                        <w:rStyle w:val="ac"/>
                        <w:color w:val="000000"/>
                      </w:rPr>
                      <w:tab/>
                      <w:t>20</w:t>
                    </w:r>
                    <w:r>
                      <w:rPr>
                        <w:rStyle w:val="ac"/>
                        <w:color w:val="000000"/>
                      </w:rPr>
                      <w:tab/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D1117" w14:textId="5435206D" w:rsidR="00F3030C" w:rsidRDefault="00F3030C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6865" w14:textId="77777777" w:rsidR="00F3030C" w:rsidRDefault="00F3030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3877" w14:textId="77777777" w:rsidR="00F3030C" w:rsidRDefault="00F3030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531C" w14:textId="3936BDE5" w:rsidR="00F3030C" w:rsidRDefault="00F3030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5168" behindDoc="1" locked="0" layoutInCell="1" allowOverlap="1" wp14:anchorId="7E013ADF" wp14:editId="12FE19F6">
              <wp:simplePos x="0" y="0"/>
              <wp:positionH relativeFrom="page">
                <wp:posOffset>1085215</wp:posOffset>
              </wp:positionH>
              <wp:positionV relativeFrom="page">
                <wp:posOffset>750570</wp:posOffset>
              </wp:positionV>
              <wp:extent cx="5928360" cy="321310"/>
              <wp:effectExtent l="0" t="0" r="0" b="127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7057A" w14:textId="77777777" w:rsidR="00F3030C" w:rsidRDefault="00F3030C">
                          <w:pPr>
                            <w:pStyle w:val="12"/>
                            <w:shd w:val="clear" w:color="auto" w:fill="auto"/>
                            <w:spacing w:after="0" w:line="240" w:lineRule="auto"/>
                            <w:jc w:val="left"/>
                          </w:pPr>
                          <w:r>
                            <w:rPr>
                              <w:rStyle w:val="ac"/>
                              <w:color w:val="000000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38">
                            <w:rPr>
                              <w:rStyle w:val="ac"/>
                              <w:noProof/>
                              <w:color w:val="00000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  <w:p w14:paraId="1039FC3B" w14:textId="77777777" w:rsidR="00F3030C" w:rsidRDefault="00F3030C">
                          <w:pPr>
                            <w:pStyle w:val="12"/>
                            <w:shd w:val="clear" w:color="auto" w:fill="auto"/>
                            <w:tabs>
                              <w:tab w:val="right" w:pos="6725"/>
                              <w:tab w:val="right" w:pos="7219"/>
                              <w:tab w:val="right" w:pos="8822"/>
                              <w:tab w:val="right" w:pos="9331"/>
                            </w:tabs>
                            <w:spacing w:after="0" w:line="240" w:lineRule="auto"/>
                            <w:jc w:val="left"/>
                          </w:pPr>
                          <w:r>
                            <w:rPr>
                              <w:rStyle w:val="ac"/>
                              <w:color w:val="000000"/>
                            </w:rPr>
                            <w:t>к Акту обследования ОСИ к паспорту доступности ОСИ №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от «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»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20</w:t>
                          </w:r>
                          <w:r>
                            <w:rPr>
                              <w:rStyle w:val="ac"/>
                              <w:color w:val="000000"/>
                            </w:rPr>
                            <w:tab/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13ADF" id="_x0000_t202" coordsize="21600,21600" o:spt="202" path="m,l,21600r21600,l21600,xe">
              <v:stroke joinstyle="miter"/>
              <v:path gradientshapeok="t" o:connecttype="rect"/>
            </v:shapetype>
            <v:shape id="Поле 6" o:spid="_x0000_s1066" type="#_x0000_t202" style="position:absolute;left:0;text-align:left;margin-left:85.45pt;margin-top:59.1pt;width:466.8pt;height:25.3pt;z-index:-2516613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" filled="f" stroked="f">
              <v:textbox style="mso-fit-shape-to-text:t" inset="0,0,0,0">
                <w:txbxContent>
                  <w:p w14:paraId="6A17057A" w14:textId="77777777" w:rsidR="00F3030C" w:rsidRDefault="00F3030C">
                    <w:pPr>
                      <w:pStyle w:val="12"/>
                      <w:shd w:val="clear" w:color="auto" w:fill="auto"/>
                      <w:spacing w:after="0" w:line="240" w:lineRule="auto"/>
                      <w:jc w:val="left"/>
                    </w:pPr>
                    <w:r>
                      <w:rPr>
                        <w:rStyle w:val="ac"/>
                        <w:color w:val="000000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38">
                      <w:rPr>
                        <w:rStyle w:val="ac"/>
                        <w:noProof/>
                        <w:color w:val="000000"/>
                      </w:rPr>
                      <w:t>6</w:t>
                    </w:r>
                    <w:r>
                      <w:fldChar w:fldCharType="end"/>
                    </w:r>
                  </w:p>
                  <w:p w14:paraId="1039FC3B" w14:textId="77777777" w:rsidR="00F3030C" w:rsidRDefault="00F3030C">
                    <w:pPr>
                      <w:pStyle w:val="12"/>
                      <w:shd w:val="clear" w:color="auto" w:fill="auto"/>
                      <w:tabs>
                        <w:tab w:val="right" w:pos="6725"/>
                        <w:tab w:val="right" w:pos="7219"/>
                        <w:tab w:val="right" w:pos="8822"/>
                        <w:tab w:val="right" w:pos="9331"/>
                      </w:tabs>
                      <w:spacing w:after="0" w:line="240" w:lineRule="auto"/>
                      <w:jc w:val="left"/>
                    </w:pPr>
                    <w:r>
                      <w:rPr>
                        <w:rStyle w:val="ac"/>
                        <w:color w:val="000000"/>
                      </w:rPr>
                      <w:t>к Акту обследования ОСИ к паспорту доступности ОСИ №</w:t>
                    </w:r>
                    <w:r>
                      <w:rPr>
                        <w:rStyle w:val="ac"/>
                        <w:color w:val="000000"/>
                      </w:rPr>
                      <w:tab/>
                      <w:t>от «</w:t>
                    </w:r>
                    <w:r>
                      <w:rPr>
                        <w:rStyle w:val="ac"/>
                        <w:color w:val="000000"/>
                      </w:rPr>
                      <w:tab/>
                      <w:t>»</w:t>
                    </w:r>
                    <w:r>
                      <w:rPr>
                        <w:rStyle w:val="ac"/>
                        <w:color w:val="000000"/>
                      </w:rPr>
                      <w:tab/>
                      <w:t>20</w:t>
                    </w:r>
                    <w:r>
                      <w:rPr>
                        <w:rStyle w:val="ac"/>
                        <w:color w:val="000000"/>
                      </w:rPr>
                      <w:tab/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E95BD" w14:textId="3009C1D9" w:rsidR="00F3030C" w:rsidRDefault="00F3030C">
    <w:pPr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E9A3" w14:textId="0074253E" w:rsidR="00F3030C" w:rsidRDefault="00F3030C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475">
    <w:multiLevelType w:val="hybridMultilevel"/>
    <w:lvl w:ilvl="0" w:tplc="91408835">
      <w:start w:val="1"/>
      <w:numFmt w:val="decimal"/>
      <w:lvlText w:val="%1."/>
      <w:lvlJc w:val="left"/>
      <w:pPr>
        <w:ind w:left="720" w:hanging="360"/>
      </w:pPr>
    </w:lvl>
    <w:lvl w:ilvl="1" w:tplc="91408835" w:tentative="1">
      <w:start w:val="1"/>
      <w:numFmt w:val="lowerLetter"/>
      <w:lvlText w:val="%2."/>
      <w:lvlJc w:val="left"/>
      <w:pPr>
        <w:ind w:left="1440" w:hanging="360"/>
      </w:pPr>
    </w:lvl>
    <w:lvl w:ilvl="2" w:tplc="91408835" w:tentative="1">
      <w:start w:val="1"/>
      <w:numFmt w:val="lowerRoman"/>
      <w:lvlText w:val="%3."/>
      <w:lvlJc w:val="right"/>
      <w:pPr>
        <w:ind w:left="2160" w:hanging="180"/>
      </w:pPr>
    </w:lvl>
    <w:lvl w:ilvl="3" w:tplc="91408835" w:tentative="1">
      <w:start w:val="1"/>
      <w:numFmt w:val="decimal"/>
      <w:lvlText w:val="%4."/>
      <w:lvlJc w:val="left"/>
      <w:pPr>
        <w:ind w:left="2880" w:hanging="360"/>
      </w:pPr>
    </w:lvl>
    <w:lvl w:ilvl="4" w:tplc="91408835" w:tentative="1">
      <w:start w:val="1"/>
      <w:numFmt w:val="lowerLetter"/>
      <w:lvlText w:val="%5."/>
      <w:lvlJc w:val="left"/>
      <w:pPr>
        <w:ind w:left="3600" w:hanging="360"/>
      </w:pPr>
    </w:lvl>
    <w:lvl w:ilvl="5" w:tplc="91408835" w:tentative="1">
      <w:start w:val="1"/>
      <w:numFmt w:val="lowerRoman"/>
      <w:lvlText w:val="%6."/>
      <w:lvlJc w:val="right"/>
      <w:pPr>
        <w:ind w:left="4320" w:hanging="180"/>
      </w:pPr>
    </w:lvl>
    <w:lvl w:ilvl="6" w:tplc="91408835" w:tentative="1">
      <w:start w:val="1"/>
      <w:numFmt w:val="decimal"/>
      <w:lvlText w:val="%7."/>
      <w:lvlJc w:val="left"/>
      <w:pPr>
        <w:ind w:left="5040" w:hanging="360"/>
      </w:pPr>
    </w:lvl>
    <w:lvl w:ilvl="7" w:tplc="91408835" w:tentative="1">
      <w:start w:val="1"/>
      <w:numFmt w:val="lowerLetter"/>
      <w:lvlText w:val="%8."/>
      <w:lvlJc w:val="left"/>
      <w:pPr>
        <w:ind w:left="5760" w:hanging="360"/>
      </w:pPr>
    </w:lvl>
    <w:lvl w:ilvl="8" w:tplc="91408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4">
    <w:multiLevelType w:val="hybridMultilevel"/>
    <w:lvl w:ilvl="0" w:tplc="96711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00000001"/>
    <w:multiLevelType w:val="multilevel"/>
    <w:tmpl w:val="9990AC80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5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5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 w15:restartNumberingAfterBreak="0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3" w15:restartNumberingAfterBreak="0">
    <w:nsid w:val="0000001B"/>
    <w:multiLevelType w:val="multilevel"/>
    <w:tmpl w:val="0000001A"/>
    <w:lvl w:ilvl="0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4" w15:restartNumberingAfterBreak="0">
    <w:nsid w:val="0000001D"/>
    <w:multiLevelType w:val="multilevel"/>
    <w:tmpl w:val="0000001C"/>
    <w:lvl w:ilvl="0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 w15:restartNumberingAfterBreak="0">
    <w:nsid w:val="0000001F"/>
    <w:multiLevelType w:val="multilevel"/>
    <w:tmpl w:val="0000001E"/>
    <w:lvl w:ilvl="0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6" w15:restartNumberingAfterBreak="0">
    <w:nsid w:val="00000021"/>
    <w:multiLevelType w:val="multilevel"/>
    <w:tmpl w:val="00000020"/>
    <w:lvl w:ilvl="0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7" w15:restartNumberingAfterBreak="0">
    <w:nsid w:val="00000023"/>
    <w:multiLevelType w:val="multilevel"/>
    <w:tmpl w:val="00000022"/>
    <w:lvl w:ilvl="0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8" w15:restartNumberingAfterBreak="0">
    <w:nsid w:val="00000025"/>
    <w:multiLevelType w:val="multilevel"/>
    <w:tmpl w:val="00000024"/>
    <w:lvl w:ilvl="0">
      <w:start w:val="7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7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7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7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7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7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7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7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7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9" w15:restartNumberingAfterBreak="0">
    <w:nsid w:val="00000027"/>
    <w:multiLevelType w:val="multilevel"/>
    <w:tmpl w:val="000000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0" w15:restartNumberingAfterBreak="0">
    <w:nsid w:val="022D1D0E"/>
    <w:multiLevelType w:val="hybridMultilevel"/>
    <w:tmpl w:val="54EEB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554B85"/>
    <w:multiLevelType w:val="multilevel"/>
    <w:tmpl w:val="52AABC0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3."/>
      <w:lvlJc w:val="left"/>
      <w:pPr>
        <w:ind w:left="0" w:firstLine="0"/>
      </w:pPr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2" w15:restartNumberingAfterBreak="0">
    <w:nsid w:val="27912737"/>
    <w:multiLevelType w:val="hybridMultilevel"/>
    <w:tmpl w:val="50880776"/>
    <w:lvl w:ilvl="0" w:tplc="E07ED7C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526F84"/>
    <w:multiLevelType w:val="hybridMultilevel"/>
    <w:tmpl w:val="30B62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54081C"/>
    <w:multiLevelType w:val="hybridMultilevel"/>
    <w:tmpl w:val="84C84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45400D"/>
    <w:multiLevelType w:val="hybridMultilevel"/>
    <w:tmpl w:val="65C47FCE"/>
    <w:lvl w:ilvl="0" w:tplc="433A831C">
      <w:start w:val="1"/>
      <w:numFmt w:val="upperRoman"/>
      <w:lvlText w:val="%1."/>
      <w:lvlJc w:val="left"/>
      <w:pPr>
        <w:ind w:left="82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6" w15:restartNumberingAfterBreak="0">
    <w:nsid w:val="474D0F84"/>
    <w:multiLevelType w:val="hybridMultilevel"/>
    <w:tmpl w:val="1BCA6886"/>
    <w:lvl w:ilvl="0" w:tplc="E07ED7C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24E8B"/>
    <w:multiLevelType w:val="multilevel"/>
    <w:tmpl w:val="2CFE582E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8" w15:restartNumberingAfterBreak="0">
    <w:nsid w:val="552D55E6"/>
    <w:multiLevelType w:val="hybridMultilevel"/>
    <w:tmpl w:val="54EEB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A6B58"/>
    <w:multiLevelType w:val="multilevel"/>
    <w:tmpl w:val="EEEC885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0" w15:restartNumberingAfterBreak="0">
    <w:nsid w:val="5C5F60EC"/>
    <w:multiLevelType w:val="hybridMultilevel"/>
    <w:tmpl w:val="07AE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C27AD"/>
    <w:multiLevelType w:val="hybridMultilevel"/>
    <w:tmpl w:val="8C10AE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67CE1464"/>
    <w:multiLevelType w:val="multilevel"/>
    <w:tmpl w:val="CEEA5E7A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3."/>
      <w:lvlJc w:val="left"/>
      <w:pPr>
        <w:ind w:left="0" w:firstLine="0"/>
      </w:pPr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3" w15:restartNumberingAfterBreak="0">
    <w:nsid w:val="6CF40990"/>
    <w:multiLevelType w:val="multilevel"/>
    <w:tmpl w:val="226AA9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6266BD4"/>
    <w:multiLevelType w:val="hybridMultilevel"/>
    <w:tmpl w:val="DF5C8E2E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num w:numId="1" w16cid:durableId="439497083">
    <w:abstractNumId w:val="23"/>
  </w:num>
  <w:num w:numId="2" w16cid:durableId="846558248">
    <w:abstractNumId w:val="22"/>
  </w:num>
  <w:num w:numId="3" w16cid:durableId="1739132999">
    <w:abstractNumId w:val="24"/>
  </w:num>
  <w:num w:numId="4" w16cid:durableId="893659037">
    <w:abstractNumId w:val="20"/>
  </w:num>
  <w:num w:numId="5" w16cid:durableId="1329363930">
    <w:abstractNumId w:val="28"/>
  </w:num>
  <w:num w:numId="6" w16cid:durableId="1942758908">
    <w:abstractNumId w:val="0"/>
  </w:num>
  <w:num w:numId="7" w16cid:durableId="1056658101">
    <w:abstractNumId w:val="1"/>
  </w:num>
  <w:num w:numId="8" w16cid:durableId="1153761287">
    <w:abstractNumId w:val="2"/>
  </w:num>
  <w:num w:numId="9" w16cid:durableId="731580109">
    <w:abstractNumId w:val="3"/>
  </w:num>
  <w:num w:numId="10" w16cid:durableId="1367146534">
    <w:abstractNumId w:val="4"/>
  </w:num>
  <w:num w:numId="11" w16cid:durableId="564217418">
    <w:abstractNumId w:val="5"/>
  </w:num>
  <w:num w:numId="12" w16cid:durableId="703792860">
    <w:abstractNumId w:val="6"/>
  </w:num>
  <w:num w:numId="13" w16cid:durableId="717972988">
    <w:abstractNumId w:val="7"/>
  </w:num>
  <w:num w:numId="14" w16cid:durableId="454641580">
    <w:abstractNumId w:val="8"/>
  </w:num>
  <w:num w:numId="15" w16cid:durableId="1075858884">
    <w:abstractNumId w:val="9"/>
  </w:num>
  <w:num w:numId="16" w16cid:durableId="57828569">
    <w:abstractNumId w:val="10"/>
  </w:num>
  <w:num w:numId="17" w16cid:durableId="160896487">
    <w:abstractNumId w:val="11"/>
  </w:num>
  <w:num w:numId="18" w16cid:durableId="1909881417">
    <w:abstractNumId w:val="12"/>
  </w:num>
  <w:num w:numId="19" w16cid:durableId="1759015435">
    <w:abstractNumId w:val="13"/>
  </w:num>
  <w:num w:numId="20" w16cid:durableId="537816254">
    <w:abstractNumId w:val="14"/>
  </w:num>
  <w:num w:numId="21" w16cid:durableId="417941697">
    <w:abstractNumId w:val="15"/>
  </w:num>
  <w:num w:numId="22" w16cid:durableId="979383349">
    <w:abstractNumId w:val="16"/>
  </w:num>
  <w:num w:numId="23" w16cid:durableId="773941453">
    <w:abstractNumId w:val="17"/>
  </w:num>
  <w:num w:numId="24" w16cid:durableId="385182745">
    <w:abstractNumId w:val="18"/>
  </w:num>
  <w:num w:numId="25" w16cid:durableId="1361004033">
    <w:abstractNumId w:val="19"/>
  </w:num>
  <w:num w:numId="26" w16cid:durableId="1404529972">
    <w:abstractNumId w:val="29"/>
  </w:num>
  <w:num w:numId="27" w16cid:durableId="1416171288">
    <w:abstractNumId w:val="21"/>
  </w:num>
  <w:num w:numId="28" w16cid:durableId="567613703">
    <w:abstractNumId w:val="26"/>
  </w:num>
  <w:num w:numId="29" w16cid:durableId="638150886">
    <w:abstractNumId w:val="27"/>
  </w:num>
  <w:num w:numId="30" w16cid:durableId="1545369134">
    <w:abstractNumId w:val="32"/>
  </w:num>
  <w:num w:numId="31" w16cid:durableId="314529091">
    <w:abstractNumId w:val="25"/>
  </w:num>
  <w:num w:numId="32" w16cid:durableId="1108701945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33" w16cid:durableId="1932739296">
    <w:abstractNumId w:val="31"/>
  </w:num>
  <w:num w:numId="34" w16cid:durableId="1015422178">
    <w:abstractNumId w:val="34"/>
  </w:num>
  <w:num w:numId="35" w16cid:durableId="959186642">
    <w:abstractNumId w:val="30"/>
  </w:num>
  <w:num w:numId="36" w16cid:durableId="1258291206">
    <w:abstractNumId w:val="33"/>
  </w:num>
  <w:num w:numId="8474">
    <w:abstractNumId w:val="8474"/>
  </w:num>
  <w:num w:numId="8475">
    <w:abstractNumId w:val="847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4D8"/>
    <w:rsid w:val="000041A1"/>
    <w:rsid w:val="00035052"/>
    <w:rsid w:val="0007565F"/>
    <w:rsid w:val="0009394B"/>
    <w:rsid w:val="000A2526"/>
    <w:rsid w:val="000A739A"/>
    <w:rsid w:val="000B5A57"/>
    <w:rsid w:val="000C4666"/>
    <w:rsid w:val="000C4F95"/>
    <w:rsid w:val="000C7327"/>
    <w:rsid w:val="000F67C4"/>
    <w:rsid w:val="0016577D"/>
    <w:rsid w:val="00191AEA"/>
    <w:rsid w:val="001C060F"/>
    <w:rsid w:val="001D7D02"/>
    <w:rsid w:val="001F5D32"/>
    <w:rsid w:val="00204311"/>
    <w:rsid w:val="00217F7F"/>
    <w:rsid w:val="0022053C"/>
    <w:rsid w:val="0022657F"/>
    <w:rsid w:val="00232B5E"/>
    <w:rsid w:val="002348FB"/>
    <w:rsid w:val="00240926"/>
    <w:rsid w:val="00242BFE"/>
    <w:rsid w:val="00252C79"/>
    <w:rsid w:val="002848E9"/>
    <w:rsid w:val="00294483"/>
    <w:rsid w:val="00294B7E"/>
    <w:rsid w:val="002A59F5"/>
    <w:rsid w:val="002B2067"/>
    <w:rsid w:val="002B444D"/>
    <w:rsid w:val="002E36F5"/>
    <w:rsid w:val="002E3F44"/>
    <w:rsid w:val="002F6E77"/>
    <w:rsid w:val="002F7C69"/>
    <w:rsid w:val="00303F83"/>
    <w:rsid w:val="003170EF"/>
    <w:rsid w:val="003658BC"/>
    <w:rsid w:val="00372DE5"/>
    <w:rsid w:val="00396D79"/>
    <w:rsid w:val="003D3BA8"/>
    <w:rsid w:val="004479D6"/>
    <w:rsid w:val="00464942"/>
    <w:rsid w:val="00480CB7"/>
    <w:rsid w:val="00486FB1"/>
    <w:rsid w:val="004D56CD"/>
    <w:rsid w:val="004F581B"/>
    <w:rsid w:val="0050734D"/>
    <w:rsid w:val="00517308"/>
    <w:rsid w:val="00522340"/>
    <w:rsid w:val="005528DD"/>
    <w:rsid w:val="0055353D"/>
    <w:rsid w:val="0055797D"/>
    <w:rsid w:val="005C6787"/>
    <w:rsid w:val="005D0266"/>
    <w:rsid w:val="005D7C66"/>
    <w:rsid w:val="0063354C"/>
    <w:rsid w:val="006440B4"/>
    <w:rsid w:val="0064662E"/>
    <w:rsid w:val="00664B00"/>
    <w:rsid w:val="006B57A6"/>
    <w:rsid w:val="006C23F8"/>
    <w:rsid w:val="0070678F"/>
    <w:rsid w:val="00710BDE"/>
    <w:rsid w:val="00733617"/>
    <w:rsid w:val="00736770"/>
    <w:rsid w:val="00782E78"/>
    <w:rsid w:val="007A28DD"/>
    <w:rsid w:val="007A3EF9"/>
    <w:rsid w:val="007A716A"/>
    <w:rsid w:val="007B4E48"/>
    <w:rsid w:val="007D1440"/>
    <w:rsid w:val="007F6D18"/>
    <w:rsid w:val="00802CE2"/>
    <w:rsid w:val="00825ABE"/>
    <w:rsid w:val="00842583"/>
    <w:rsid w:val="00856BD0"/>
    <w:rsid w:val="008873BD"/>
    <w:rsid w:val="008A4377"/>
    <w:rsid w:val="008A4907"/>
    <w:rsid w:val="008A6569"/>
    <w:rsid w:val="008B2913"/>
    <w:rsid w:val="008F0B08"/>
    <w:rsid w:val="008F3A84"/>
    <w:rsid w:val="008F417A"/>
    <w:rsid w:val="0090469F"/>
    <w:rsid w:val="0091482E"/>
    <w:rsid w:val="009336BA"/>
    <w:rsid w:val="009375D7"/>
    <w:rsid w:val="00950148"/>
    <w:rsid w:val="0099354B"/>
    <w:rsid w:val="009B5ACC"/>
    <w:rsid w:val="009D2E92"/>
    <w:rsid w:val="009E7A37"/>
    <w:rsid w:val="00A25B8B"/>
    <w:rsid w:val="00A27D3A"/>
    <w:rsid w:val="00A317AA"/>
    <w:rsid w:val="00A63623"/>
    <w:rsid w:val="00AA23FD"/>
    <w:rsid w:val="00AB5504"/>
    <w:rsid w:val="00AB7B2F"/>
    <w:rsid w:val="00AF5F80"/>
    <w:rsid w:val="00AF61C9"/>
    <w:rsid w:val="00B164C9"/>
    <w:rsid w:val="00B45686"/>
    <w:rsid w:val="00B51747"/>
    <w:rsid w:val="00B652E5"/>
    <w:rsid w:val="00B6710A"/>
    <w:rsid w:val="00B8390A"/>
    <w:rsid w:val="00BB2271"/>
    <w:rsid w:val="00BC1703"/>
    <w:rsid w:val="00BC5064"/>
    <w:rsid w:val="00BD1EEA"/>
    <w:rsid w:val="00BD6C05"/>
    <w:rsid w:val="00BF6590"/>
    <w:rsid w:val="00BF72D7"/>
    <w:rsid w:val="00C068FF"/>
    <w:rsid w:val="00C106C9"/>
    <w:rsid w:val="00C157F8"/>
    <w:rsid w:val="00C31E53"/>
    <w:rsid w:val="00C50EFE"/>
    <w:rsid w:val="00C87739"/>
    <w:rsid w:val="00CA70DD"/>
    <w:rsid w:val="00CC4CD3"/>
    <w:rsid w:val="00D063E6"/>
    <w:rsid w:val="00D325A7"/>
    <w:rsid w:val="00D67F19"/>
    <w:rsid w:val="00D9444F"/>
    <w:rsid w:val="00DD07CE"/>
    <w:rsid w:val="00E11F47"/>
    <w:rsid w:val="00E15F56"/>
    <w:rsid w:val="00E17DA3"/>
    <w:rsid w:val="00E35172"/>
    <w:rsid w:val="00E50B5A"/>
    <w:rsid w:val="00E72BD9"/>
    <w:rsid w:val="00E7672F"/>
    <w:rsid w:val="00E801F0"/>
    <w:rsid w:val="00EA1A31"/>
    <w:rsid w:val="00EB2639"/>
    <w:rsid w:val="00EE226B"/>
    <w:rsid w:val="00F054D8"/>
    <w:rsid w:val="00F05E90"/>
    <w:rsid w:val="00F21CF5"/>
    <w:rsid w:val="00F254D8"/>
    <w:rsid w:val="00F3030C"/>
    <w:rsid w:val="00F3664C"/>
    <w:rsid w:val="00F507D8"/>
    <w:rsid w:val="00F641BF"/>
    <w:rsid w:val="00FA78AF"/>
    <w:rsid w:val="00FF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07B1857"/>
  <w15:docId w15:val="{10C7A3AE-F5D1-4076-BB7B-6B70EAC6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327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27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F05E9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F05E90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F641BF"/>
    <w:pPr>
      <w:spacing w:after="223" w:line="240" w:lineRule="auto"/>
      <w:ind w:firstLine="0"/>
    </w:pPr>
    <w:rPr>
      <w:rFonts w:eastAsiaTheme="minorEastAsia"/>
      <w:sz w:val="24"/>
      <w:szCs w:val="24"/>
      <w:lang w:eastAsia="ru-RU"/>
    </w:rPr>
  </w:style>
  <w:style w:type="paragraph" w:customStyle="1" w:styleId="align-center">
    <w:name w:val="align-center"/>
    <w:basedOn w:val="a"/>
    <w:rsid w:val="00BC1703"/>
    <w:pPr>
      <w:spacing w:after="223" w:line="240" w:lineRule="auto"/>
      <w:ind w:firstLine="0"/>
      <w:jc w:val="center"/>
    </w:pPr>
    <w:rPr>
      <w:rFonts w:eastAsiaTheme="minorEastAsia"/>
      <w:sz w:val="24"/>
      <w:szCs w:val="24"/>
      <w:lang w:eastAsia="ru-RU"/>
    </w:rPr>
  </w:style>
  <w:style w:type="table" w:styleId="a7">
    <w:name w:val="Table Grid"/>
    <w:basedOn w:val="a1"/>
    <w:uiPriority w:val="39"/>
    <w:rsid w:val="00BD6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D6C05"/>
    <w:pPr>
      <w:ind w:left="720"/>
      <w:contextualSpacing/>
    </w:pPr>
  </w:style>
  <w:style w:type="character" w:customStyle="1" w:styleId="2">
    <w:name w:val="Основной текст (2)_"/>
    <w:basedOn w:val="a0"/>
    <w:link w:val="21"/>
    <w:uiPriority w:val="99"/>
    <w:rsid w:val="00D325A7"/>
    <w:rPr>
      <w:rFonts w:ascii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rsid w:val="00D325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D325A7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111">
    <w:name w:val="Заголовок №1 + 11"/>
    <w:aliases w:val="5 pt,Не полужирный,Курсив"/>
    <w:basedOn w:val="1"/>
    <w:uiPriority w:val="99"/>
    <w:rsid w:val="00D325A7"/>
    <w:rPr>
      <w:rFonts w:ascii="Times New Roman" w:hAnsi="Times New Roman" w:cs="Times New Roman"/>
      <w:b w:val="0"/>
      <w:bCs w:val="0"/>
      <w:i/>
      <w:iCs/>
      <w:sz w:val="23"/>
      <w:szCs w:val="23"/>
      <w:shd w:val="clear" w:color="auto" w:fill="FFFFFF"/>
    </w:rPr>
  </w:style>
  <w:style w:type="character" w:customStyle="1" w:styleId="22">
    <w:name w:val="Подпись к таблице (2)_"/>
    <w:basedOn w:val="a0"/>
    <w:link w:val="23"/>
    <w:uiPriority w:val="99"/>
    <w:rsid w:val="00D325A7"/>
    <w:rPr>
      <w:rFonts w:ascii="Times New Roman" w:hAnsi="Times New Roman" w:cs="Times New Roman"/>
      <w:shd w:val="clear" w:color="auto" w:fill="FFFFFF"/>
    </w:rPr>
  </w:style>
  <w:style w:type="character" w:customStyle="1" w:styleId="29pt">
    <w:name w:val="Подпись к таблице (2) + 9 pt"/>
    <w:aliases w:val="Полужирный"/>
    <w:basedOn w:val="22"/>
    <w:uiPriority w:val="99"/>
    <w:rsid w:val="00D325A7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20">
    <w:name w:val="Основной текст (2)2"/>
    <w:basedOn w:val="2"/>
    <w:uiPriority w:val="99"/>
    <w:rsid w:val="00D325A7"/>
    <w:rPr>
      <w:rFonts w:ascii="Times New Roman" w:hAnsi="Times New Roman" w:cs="Times New Roman"/>
      <w:shd w:val="clear" w:color="auto" w:fill="FFFFFF"/>
    </w:rPr>
  </w:style>
  <w:style w:type="character" w:customStyle="1" w:styleId="24">
    <w:name w:val="Основной текст (2) + Полужирный"/>
    <w:basedOn w:val="2"/>
    <w:uiPriority w:val="99"/>
    <w:rsid w:val="00D325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5">
    <w:name w:val="Основной текст (2) + Курсив"/>
    <w:basedOn w:val="2"/>
    <w:uiPriority w:val="99"/>
    <w:rsid w:val="00D325A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3">
    <w:name w:val="Подпись к таблице (3)_"/>
    <w:basedOn w:val="a0"/>
    <w:link w:val="30"/>
    <w:uiPriority w:val="99"/>
    <w:rsid w:val="00D325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6">
    <w:name w:val="Подпись к таблице (2) + Полужирный"/>
    <w:basedOn w:val="22"/>
    <w:uiPriority w:val="99"/>
    <w:rsid w:val="00D325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7">
    <w:name w:val="Подпись к таблице (2) + Малые прописные"/>
    <w:basedOn w:val="22"/>
    <w:uiPriority w:val="99"/>
    <w:rsid w:val="00D325A7"/>
    <w:rPr>
      <w:rFonts w:ascii="Times New Roman" w:hAnsi="Times New Roman" w:cs="Times New Roman"/>
      <w:smallCaps/>
      <w:shd w:val="clear" w:color="auto" w:fill="FFFFFF"/>
    </w:rPr>
  </w:style>
  <w:style w:type="character" w:customStyle="1" w:styleId="210">
    <w:name w:val="Основной текст (2) + Полужирный1"/>
    <w:basedOn w:val="2"/>
    <w:uiPriority w:val="99"/>
    <w:rsid w:val="00D325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D325A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211">
    <w:name w:val="Основной текст (2) + Курсив1"/>
    <w:basedOn w:val="2"/>
    <w:uiPriority w:val="99"/>
    <w:rsid w:val="00D325A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4">
    <w:name w:val="Основной текст (4)_"/>
    <w:basedOn w:val="a0"/>
    <w:link w:val="41"/>
    <w:uiPriority w:val="99"/>
    <w:rsid w:val="00D325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D325A7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42">
    <w:name w:val="Основной текст (4) + Не полужирный"/>
    <w:basedOn w:val="4"/>
    <w:uiPriority w:val="99"/>
    <w:rsid w:val="00D325A7"/>
    <w:rPr>
      <w:rFonts w:ascii="Times New Roman" w:hAnsi="Times New Roman" w:cs="Times New Roman"/>
      <w:b w:val="0"/>
      <w:bCs w:val="0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D325A7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D325A7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611pt">
    <w:name w:val="Основной текст (6) + 11 pt"/>
    <w:basedOn w:val="6"/>
    <w:uiPriority w:val="99"/>
    <w:rsid w:val="00D325A7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61">
    <w:name w:val="Основной текст (6) + Малые прописные"/>
    <w:basedOn w:val="6"/>
    <w:uiPriority w:val="99"/>
    <w:rsid w:val="00D325A7"/>
    <w:rPr>
      <w:rFonts w:ascii="Times New Roman" w:hAnsi="Times New Roman" w:cs="Times New Roman"/>
      <w:b/>
      <w:bCs/>
      <w:smallCaps/>
      <w:sz w:val="18"/>
      <w:szCs w:val="18"/>
      <w:shd w:val="clear" w:color="auto" w:fill="FFFFFF"/>
    </w:rPr>
  </w:style>
  <w:style w:type="character" w:customStyle="1" w:styleId="11">
    <w:name w:val="Заголовок №1 + Не полужирный"/>
    <w:basedOn w:val="1"/>
    <w:uiPriority w:val="99"/>
    <w:rsid w:val="00D325A7"/>
    <w:rPr>
      <w:rFonts w:ascii="Times New Roman" w:hAnsi="Times New Roman" w:cs="Times New Roman"/>
      <w:b w:val="0"/>
      <w:bCs w:val="0"/>
      <w:shd w:val="clear" w:color="auto" w:fill="FFFFFF"/>
    </w:rPr>
  </w:style>
  <w:style w:type="character" w:customStyle="1" w:styleId="a9">
    <w:name w:val="Подпись к таблице_"/>
    <w:basedOn w:val="a0"/>
    <w:link w:val="aa"/>
    <w:uiPriority w:val="99"/>
    <w:rsid w:val="00D325A7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">
    <w:name w:val="Подпись к таблице + 11 pt"/>
    <w:aliases w:val="Не полужирный1,Не курсив2"/>
    <w:basedOn w:val="a9"/>
    <w:uiPriority w:val="99"/>
    <w:rsid w:val="00D325A7"/>
    <w:rPr>
      <w:rFonts w:ascii="Times New Roman" w:hAnsi="Times New Roman" w:cs="Times New Roman"/>
      <w:b w:val="0"/>
      <w:bCs w:val="0"/>
      <w:sz w:val="22"/>
      <w:szCs w:val="22"/>
      <w:shd w:val="clear" w:color="auto" w:fill="FFFFFF"/>
    </w:rPr>
  </w:style>
  <w:style w:type="character" w:customStyle="1" w:styleId="33">
    <w:name w:val="Основной текст (3) + Не курсив"/>
    <w:basedOn w:val="31"/>
    <w:uiPriority w:val="99"/>
    <w:rsid w:val="00D325A7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1Exact">
    <w:name w:val="Заголовок №1 Exact"/>
    <w:basedOn w:val="a0"/>
    <w:uiPriority w:val="99"/>
    <w:rsid w:val="00D325A7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Exact">
    <w:name w:val="Основной текст (2) Exact"/>
    <w:basedOn w:val="a0"/>
    <w:uiPriority w:val="99"/>
    <w:rsid w:val="00D325A7"/>
    <w:rPr>
      <w:rFonts w:ascii="Times New Roman" w:hAnsi="Times New Roman" w:cs="Times New Roman"/>
      <w:sz w:val="22"/>
      <w:szCs w:val="22"/>
      <w:u w:val="none"/>
    </w:rPr>
  </w:style>
  <w:style w:type="character" w:customStyle="1" w:styleId="29pt0">
    <w:name w:val="Основной текст (2) + 9 pt"/>
    <w:aliases w:val="Полужирный Exact"/>
    <w:basedOn w:val="2"/>
    <w:uiPriority w:val="99"/>
    <w:rsid w:val="00D325A7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Exact1">
    <w:name w:val="Основной текст (2) Exact1"/>
    <w:basedOn w:val="2"/>
    <w:uiPriority w:val="99"/>
    <w:rsid w:val="00D325A7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6Exact">
    <w:name w:val="Основной текст (6) Exact"/>
    <w:basedOn w:val="a0"/>
    <w:uiPriority w:val="99"/>
    <w:rsid w:val="00D325A7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611pt1">
    <w:name w:val="Основной текст (6) + 11 pt1"/>
    <w:aliases w:val="Не полужирный Exact"/>
    <w:basedOn w:val="6"/>
    <w:uiPriority w:val="99"/>
    <w:rsid w:val="00D325A7"/>
    <w:rPr>
      <w:rFonts w:ascii="Times New Roman" w:hAnsi="Times New Roman" w:cs="Times New Roman"/>
      <w:b w:val="0"/>
      <w:bCs w:val="0"/>
      <w:sz w:val="22"/>
      <w:szCs w:val="22"/>
      <w:shd w:val="clear" w:color="auto" w:fill="FFFFFF"/>
    </w:rPr>
  </w:style>
  <w:style w:type="character" w:customStyle="1" w:styleId="5Exact">
    <w:name w:val="Основной текст (5) Exact"/>
    <w:basedOn w:val="a0"/>
    <w:uiPriority w:val="99"/>
    <w:rsid w:val="00D325A7"/>
    <w:rPr>
      <w:rFonts w:ascii="Times New Roman" w:hAnsi="Times New Roman" w:cs="Times New Roman"/>
      <w:sz w:val="16"/>
      <w:szCs w:val="16"/>
      <w:u w:val="none"/>
    </w:rPr>
  </w:style>
  <w:style w:type="character" w:customStyle="1" w:styleId="ab">
    <w:name w:val="Колонтитул_"/>
    <w:basedOn w:val="a0"/>
    <w:link w:val="12"/>
    <w:uiPriority w:val="99"/>
    <w:rsid w:val="00D325A7"/>
    <w:rPr>
      <w:rFonts w:ascii="Times New Roman" w:hAnsi="Times New Roman" w:cs="Times New Roman"/>
      <w:shd w:val="clear" w:color="auto" w:fill="FFFFFF"/>
    </w:rPr>
  </w:style>
  <w:style w:type="character" w:customStyle="1" w:styleId="ac">
    <w:name w:val="Колонтитул"/>
    <w:basedOn w:val="ab"/>
    <w:uiPriority w:val="99"/>
    <w:rsid w:val="00D325A7"/>
    <w:rPr>
      <w:rFonts w:ascii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D325A7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ad">
    <w:name w:val="Подпись к таблице + Малые прописные"/>
    <w:basedOn w:val="a9"/>
    <w:uiPriority w:val="99"/>
    <w:rsid w:val="00D325A7"/>
    <w:rPr>
      <w:rFonts w:ascii="Times New Roman" w:hAnsi="Times New Roman" w:cs="Times New Roman"/>
      <w:b/>
      <w:bCs/>
      <w:smallCaps/>
      <w:sz w:val="18"/>
      <w:szCs w:val="18"/>
      <w:shd w:val="clear" w:color="auto" w:fill="FFFFFF"/>
    </w:rPr>
  </w:style>
  <w:style w:type="character" w:customStyle="1" w:styleId="28">
    <w:name w:val="Основной текст (2) + Малые прописные"/>
    <w:basedOn w:val="2"/>
    <w:uiPriority w:val="99"/>
    <w:rsid w:val="00D325A7"/>
    <w:rPr>
      <w:rFonts w:ascii="Times New Roman" w:hAnsi="Times New Roman" w:cs="Times New Roman"/>
      <w:smallCaps/>
      <w:shd w:val="clear" w:color="auto" w:fill="FFFFFF"/>
    </w:rPr>
  </w:style>
  <w:style w:type="character" w:customStyle="1" w:styleId="43">
    <w:name w:val="Подпись к таблице (4)_"/>
    <w:basedOn w:val="a0"/>
    <w:link w:val="410"/>
    <w:uiPriority w:val="99"/>
    <w:rsid w:val="00D325A7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44">
    <w:name w:val="Подпись к таблице (4)"/>
    <w:basedOn w:val="43"/>
    <w:uiPriority w:val="99"/>
    <w:rsid w:val="00D325A7"/>
    <w:rPr>
      <w:rFonts w:ascii="Times New Roman" w:hAnsi="Times New Roman" w:cs="Times New Roman"/>
      <w:sz w:val="18"/>
      <w:szCs w:val="18"/>
      <w:u w:val="single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325A7"/>
    <w:pPr>
      <w:widowControl w:val="0"/>
      <w:shd w:val="clear" w:color="auto" w:fill="FFFFFF"/>
      <w:spacing w:after="780" w:line="250" w:lineRule="exact"/>
      <w:ind w:firstLine="0"/>
    </w:pPr>
    <w:rPr>
      <w:rFonts w:eastAsiaTheme="minorHAnsi"/>
      <w:sz w:val="22"/>
      <w:szCs w:val="22"/>
    </w:rPr>
  </w:style>
  <w:style w:type="paragraph" w:customStyle="1" w:styleId="10">
    <w:name w:val="Заголовок №1"/>
    <w:basedOn w:val="a"/>
    <w:link w:val="1"/>
    <w:uiPriority w:val="99"/>
    <w:rsid w:val="00D325A7"/>
    <w:pPr>
      <w:widowControl w:val="0"/>
      <w:shd w:val="clear" w:color="auto" w:fill="FFFFFF"/>
      <w:spacing w:before="780" w:after="480" w:line="278" w:lineRule="exact"/>
      <w:ind w:firstLine="0"/>
      <w:jc w:val="left"/>
      <w:outlineLvl w:val="0"/>
    </w:pPr>
    <w:rPr>
      <w:rFonts w:eastAsiaTheme="minorHAnsi"/>
      <w:b/>
      <w:bCs/>
      <w:sz w:val="22"/>
      <w:szCs w:val="22"/>
    </w:rPr>
  </w:style>
  <w:style w:type="paragraph" w:customStyle="1" w:styleId="23">
    <w:name w:val="Подпись к таблице (2)"/>
    <w:basedOn w:val="a"/>
    <w:link w:val="22"/>
    <w:uiPriority w:val="99"/>
    <w:rsid w:val="00D325A7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z w:val="22"/>
      <w:szCs w:val="22"/>
    </w:rPr>
  </w:style>
  <w:style w:type="paragraph" w:customStyle="1" w:styleId="30">
    <w:name w:val="Подпись к таблице (3)"/>
    <w:basedOn w:val="a"/>
    <w:link w:val="3"/>
    <w:uiPriority w:val="99"/>
    <w:rsid w:val="00D325A7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b/>
      <w:bCs/>
      <w:sz w:val="22"/>
      <w:szCs w:val="22"/>
    </w:rPr>
  </w:style>
  <w:style w:type="paragraph" w:customStyle="1" w:styleId="32">
    <w:name w:val="Основной текст (3)"/>
    <w:basedOn w:val="a"/>
    <w:link w:val="31"/>
    <w:uiPriority w:val="99"/>
    <w:rsid w:val="00D325A7"/>
    <w:pPr>
      <w:widowControl w:val="0"/>
      <w:shd w:val="clear" w:color="auto" w:fill="FFFFFF"/>
      <w:spacing w:before="60" w:after="300" w:line="240" w:lineRule="atLeast"/>
      <w:ind w:firstLine="0"/>
    </w:pPr>
    <w:rPr>
      <w:rFonts w:eastAsiaTheme="minorHAnsi"/>
      <w:i/>
      <w:iCs/>
      <w:sz w:val="22"/>
      <w:szCs w:val="22"/>
    </w:rPr>
  </w:style>
  <w:style w:type="paragraph" w:customStyle="1" w:styleId="41">
    <w:name w:val="Основной текст (4)1"/>
    <w:basedOn w:val="a"/>
    <w:link w:val="4"/>
    <w:uiPriority w:val="99"/>
    <w:rsid w:val="00D325A7"/>
    <w:pPr>
      <w:widowControl w:val="0"/>
      <w:shd w:val="clear" w:color="auto" w:fill="FFFFFF"/>
      <w:spacing w:before="60" w:after="420" w:line="278" w:lineRule="exact"/>
      <w:ind w:firstLine="0"/>
      <w:jc w:val="left"/>
    </w:pPr>
    <w:rPr>
      <w:rFonts w:eastAsiaTheme="minorHAnsi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D325A7"/>
    <w:pPr>
      <w:widowControl w:val="0"/>
      <w:shd w:val="clear" w:color="auto" w:fill="FFFFFF"/>
      <w:spacing w:after="300" w:line="182" w:lineRule="exact"/>
      <w:ind w:firstLine="0"/>
      <w:jc w:val="center"/>
    </w:pPr>
    <w:rPr>
      <w:rFonts w:eastAsiaTheme="minorHAnsi"/>
      <w:sz w:val="16"/>
      <w:szCs w:val="16"/>
    </w:rPr>
  </w:style>
  <w:style w:type="paragraph" w:customStyle="1" w:styleId="60">
    <w:name w:val="Основной текст (6)"/>
    <w:basedOn w:val="a"/>
    <w:link w:val="6"/>
    <w:uiPriority w:val="99"/>
    <w:rsid w:val="00D325A7"/>
    <w:pPr>
      <w:widowControl w:val="0"/>
      <w:shd w:val="clear" w:color="auto" w:fill="FFFFFF"/>
      <w:spacing w:after="240" w:line="230" w:lineRule="exact"/>
      <w:ind w:firstLine="0"/>
    </w:pPr>
    <w:rPr>
      <w:rFonts w:eastAsiaTheme="minorHAnsi"/>
      <w:b/>
      <w:bCs/>
      <w:sz w:val="18"/>
      <w:szCs w:val="18"/>
    </w:rPr>
  </w:style>
  <w:style w:type="paragraph" w:customStyle="1" w:styleId="aa">
    <w:name w:val="Подпись к таблице"/>
    <w:basedOn w:val="a"/>
    <w:link w:val="a9"/>
    <w:uiPriority w:val="99"/>
    <w:rsid w:val="00D325A7"/>
    <w:pPr>
      <w:widowControl w:val="0"/>
      <w:shd w:val="clear" w:color="auto" w:fill="FFFFFF"/>
      <w:spacing w:line="235" w:lineRule="exact"/>
      <w:ind w:firstLine="0"/>
    </w:pPr>
    <w:rPr>
      <w:rFonts w:eastAsiaTheme="minorHAnsi"/>
      <w:b/>
      <w:bCs/>
      <w:sz w:val="18"/>
      <w:szCs w:val="18"/>
    </w:rPr>
  </w:style>
  <w:style w:type="paragraph" w:customStyle="1" w:styleId="12">
    <w:name w:val="Колонтитул1"/>
    <w:basedOn w:val="a"/>
    <w:link w:val="ab"/>
    <w:uiPriority w:val="99"/>
    <w:rsid w:val="00D325A7"/>
    <w:pPr>
      <w:widowControl w:val="0"/>
      <w:shd w:val="clear" w:color="auto" w:fill="FFFFFF"/>
      <w:spacing w:after="60" w:line="240" w:lineRule="atLeast"/>
      <w:ind w:firstLine="0"/>
      <w:jc w:val="right"/>
    </w:pPr>
    <w:rPr>
      <w:rFonts w:eastAsiaTheme="minorHAnsi"/>
      <w:sz w:val="22"/>
      <w:szCs w:val="22"/>
    </w:rPr>
  </w:style>
  <w:style w:type="paragraph" w:customStyle="1" w:styleId="70">
    <w:name w:val="Основной текст (7)"/>
    <w:basedOn w:val="a"/>
    <w:link w:val="7"/>
    <w:uiPriority w:val="99"/>
    <w:rsid w:val="00D325A7"/>
    <w:pPr>
      <w:widowControl w:val="0"/>
      <w:shd w:val="clear" w:color="auto" w:fill="FFFFFF"/>
      <w:spacing w:line="240" w:lineRule="atLeast"/>
      <w:ind w:firstLine="0"/>
      <w:jc w:val="center"/>
    </w:pPr>
    <w:rPr>
      <w:rFonts w:eastAsiaTheme="minorHAnsi"/>
      <w:sz w:val="18"/>
      <w:szCs w:val="18"/>
    </w:rPr>
  </w:style>
  <w:style w:type="paragraph" w:customStyle="1" w:styleId="410">
    <w:name w:val="Подпись к таблице (4)1"/>
    <w:basedOn w:val="a"/>
    <w:link w:val="43"/>
    <w:uiPriority w:val="99"/>
    <w:rsid w:val="00D325A7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D325A7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325A7"/>
    <w:rPr>
      <w:rFonts w:ascii="Times New Roman" w:eastAsia="Calibri" w:hAnsi="Times New Roman" w:cs="Times New Roman"/>
      <w:sz w:val="26"/>
      <w:szCs w:val="26"/>
    </w:rPr>
  </w:style>
  <w:style w:type="paragraph" w:styleId="af0">
    <w:name w:val="footer"/>
    <w:basedOn w:val="a"/>
    <w:link w:val="af1"/>
    <w:uiPriority w:val="99"/>
    <w:unhideWhenUsed/>
    <w:rsid w:val="00D325A7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325A7"/>
    <w:rPr>
      <w:rFonts w:ascii="Times New Roman" w:eastAsia="Calibri" w:hAnsi="Times New Roman" w:cs="Times New Roman"/>
      <w:sz w:val="26"/>
      <w:szCs w:val="26"/>
    </w:rPr>
  </w:style>
  <w:style w:type="character" w:customStyle="1" w:styleId="af2">
    <w:name w:val="Подпись к таблице + Полужирный"/>
    <w:basedOn w:val="a9"/>
    <w:uiPriority w:val="99"/>
    <w:rsid w:val="0007565F"/>
    <w:rPr>
      <w:rFonts w:ascii="Times New Roman" w:hAnsi="Times New Roman" w:cs="Times New Roman"/>
      <w:b/>
      <w:bCs/>
      <w:i/>
      <w:iCs/>
      <w:sz w:val="20"/>
      <w:szCs w:val="20"/>
      <w:u w:val="none"/>
      <w:shd w:val="clear" w:color="auto" w:fill="FFFFFF"/>
    </w:rPr>
  </w:style>
  <w:style w:type="character" w:customStyle="1" w:styleId="af3">
    <w:name w:val="Сноска_"/>
    <w:basedOn w:val="a0"/>
    <w:link w:val="af4"/>
    <w:uiPriority w:val="99"/>
    <w:locked/>
    <w:rsid w:val="00D063E6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5">
    <w:name w:val="Сноска + Полужирный"/>
    <w:basedOn w:val="af3"/>
    <w:uiPriority w:val="99"/>
    <w:rsid w:val="00D063E6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11pt0">
    <w:name w:val="Сноска + 11 pt"/>
    <w:aliases w:val="Не курсив"/>
    <w:basedOn w:val="af3"/>
    <w:uiPriority w:val="99"/>
    <w:rsid w:val="00D063E6"/>
    <w:rPr>
      <w:rFonts w:ascii="Times New Roman" w:hAnsi="Times New Roman" w:cs="Times New Roman"/>
      <w:i/>
      <w:iCs/>
      <w:sz w:val="22"/>
      <w:szCs w:val="22"/>
      <w:shd w:val="clear" w:color="auto" w:fill="FFFFFF"/>
    </w:rPr>
  </w:style>
  <w:style w:type="paragraph" w:customStyle="1" w:styleId="af4">
    <w:name w:val="Сноска"/>
    <w:basedOn w:val="a"/>
    <w:link w:val="af3"/>
    <w:uiPriority w:val="99"/>
    <w:rsid w:val="00D063E6"/>
    <w:pPr>
      <w:widowControl w:val="0"/>
      <w:shd w:val="clear" w:color="auto" w:fill="FFFFFF"/>
      <w:spacing w:line="230" w:lineRule="exact"/>
      <w:ind w:firstLine="0"/>
    </w:pPr>
    <w:rPr>
      <w:rFonts w:eastAsiaTheme="minorHAnsi"/>
      <w:i/>
      <w:iCs/>
      <w:sz w:val="20"/>
      <w:szCs w:val="20"/>
    </w:rPr>
  </w:style>
  <w:style w:type="paragraph" w:styleId="af6">
    <w:name w:val="No Spacing"/>
    <w:uiPriority w:val="1"/>
    <w:qFormat/>
    <w:rsid w:val="00F054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0">
    <w:name w:val="Основной текст (3)1"/>
    <w:basedOn w:val="a"/>
    <w:uiPriority w:val="99"/>
    <w:rsid w:val="00F054D8"/>
    <w:pPr>
      <w:shd w:val="clear" w:color="auto" w:fill="FFFFFF"/>
      <w:spacing w:before="360" w:after="300" w:line="240" w:lineRule="atLeast"/>
      <w:ind w:firstLine="0"/>
      <w:jc w:val="left"/>
    </w:pPr>
    <w:rPr>
      <w:rFonts w:eastAsiaTheme="minorHAnsi"/>
      <w:sz w:val="28"/>
      <w:szCs w:val="28"/>
    </w:rPr>
  </w:style>
  <w:style w:type="character" w:customStyle="1" w:styleId="14">
    <w:name w:val="Основной текст (14)_"/>
    <w:basedOn w:val="a0"/>
    <w:link w:val="140"/>
    <w:uiPriority w:val="99"/>
    <w:locked/>
    <w:rsid w:val="00F054D8"/>
    <w:rPr>
      <w:rFonts w:ascii="Times New Roman" w:hAnsi="Times New Roman" w:cs="Times New Roman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F054D8"/>
    <w:pPr>
      <w:shd w:val="clear" w:color="auto" w:fill="FFFFFF"/>
      <w:spacing w:after="120" w:line="240" w:lineRule="atLeast"/>
      <w:ind w:firstLine="0"/>
      <w:jc w:val="left"/>
    </w:pPr>
    <w:rPr>
      <w:rFonts w:eastAsiaTheme="minorHAnsi"/>
      <w:sz w:val="22"/>
      <w:szCs w:val="22"/>
    </w:rPr>
  </w:style>
  <w:style w:type="character" w:customStyle="1" w:styleId="230">
    <w:name w:val="Основной текст (23)_"/>
    <w:basedOn w:val="a0"/>
    <w:link w:val="231"/>
    <w:uiPriority w:val="99"/>
    <w:locked/>
    <w:rsid w:val="00F054D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F054D8"/>
    <w:pPr>
      <w:shd w:val="clear" w:color="auto" w:fill="FFFFFF"/>
      <w:spacing w:line="274" w:lineRule="exact"/>
      <w:ind w:hanging="120"/>
    </w:pPr>
    <w:rPr>
      <w:rFonts w:eastAsiaTheme="minorHAnsi"/>
      <w:b/>
      <w:bCs/>
      <w:sz w:val="23"/>
      <w:szCs w:val="23"/>
    </w:rPr>
  </w:style>
  <w:style w:type="paragraph" w:customStyle="1" w:styleId="ConsPlusNormal">
    <w:name w:val="ConsPlusNormal"/>
    <w:rsid w:val="00F054D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231pt">
    <w:name w:val="Основной текст (23) + Интервал 1 pt"/>
    <w:basedOn w:val="230"/>
    <w:uiPriority w:val="99"/>
    <w:rsid w:val="00F054D8"/>
    <w:rPr>
      <w:rFonts w:ascii="Times New Roman" w:hAnsi="Times New Roman" w:cs="Times New Roman"/>
      <w:b/>
      <w:bCs/>
      <w:spacing w:val="20"/>
      <w:sz w:val="23"/>
      <w:szCs w:val="23"/>
      <w:shd w:val="clear" w:color="auto" w:fill="FFFFFF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0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5.xml"/><Relationship Id="rId39" Type="http://schemas.openxmlformats.org/officeDocument/2006/relationships/image" Target="media/image17.jpeg"/><Relationship Id="rId21" Type="http://schemas.openxmlformats.org/officeDocument/2006/relationships/header" Target="header7.xm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9.xm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4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mailto:dolinsk_ege@mail.ru" TargetMode="External"/><Relationship Id="rId23" Type="http://schemas.openxmlformats.org/officeDocument/2006/relationships/footer" Target="footer3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8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pn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607563820" Type="http://schemas.openxmlformats.org/officeDocument/2006/relationships/comments" Target="comments.xml"/><Relationship Id="rId369123551" Type="http://schemas.microsoft.com/office/2011/relationships/commentsExtended" Target="commentsExtended.xml"/><Relationship Id="rId50742468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JXGTgsl88G6b/REgcubYM9jzpLU=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</SignatureValue>
  <KeyInfo>
    <X509Data>
      <X509Certificate>MIIFlDCCA3wCFC+Kfk/UCXnC+HGnlL9ZY/CXxNzkMA0GCSqGSIb3DQEBCwUAMIGQ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8"/>
            <mdssi:RelationshipReference SourceId="rId51"/>
            <mdssi:RelationshipReference SourceId="rId3"/>
            <mdssi:RelationshipReference SourceId="rId607563820"/>
            <mdssi:RelationshipReference SourceId="rId369123551"/>
            <mdssi:RelationshipReference SourceId="rId507424688"/>
          </Transform>
          <Transform Algorithm="http://www.w3.org/TR/2001/REC-xml-c14n-20010315"/>
        </Transforms>
        <DigestMethod Algorithm="http://www.w3.org/2000/09/xmldsig#sha1"/>
        <DigestValue>qbNSp/hTptDQf2LcBnRNaOhwqrs=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6ealhL+TR1nuhTkPaXFy5CnZrxw=</DigestValue>
      </Reference>
      <Reference URI="/word/endnotes.xml?ContentType=application/vnd.openxmlformats-officedocument.wordprocessingml.endnotes+xml">
        <DigestMethod Algorithm="http://www.w3.org/2000/09/xmldsig#sha1"/>
        <DigestValue>v3mRFWOTi7CtpRNws2maQQbPVJY=</DigestValue>
      </Reference>
      <Reference URI="/word/fontTable.xml?ContentType=application/vnd.openxmlformats-officedocument.wordprocessingml.fontTable+xml">
        <DigestMethod Algorithm="http://www.w3.org/2000/09/xmldsig#sha1"/>
        <DigestValue>A7QRpiR9X2xOccZ4MC2T1O1u/Bk=</DigestValue>
      </Reference>
      <Reference URI="/word/footer1.xml?ContentType=application/vnd.openxmlformats-officedocument.wordprocessingml.footer+xml">
        <DigestMethod Algorithm="http://www.w3.org/2000/09/xmldsig#sha1"/>
        <DigestValue>k9tiA9oseO8zobG1Qv9tBb5Vgtc=</DigestValue>
      </Reference>
      <Reference URI="/word/footer2.xml?ContentType=application/vnd.openxmlformats-officedocument.wordprocessingml.footer+xml">
        <DigestMethod Algorithm="http://www.w3.org/2000/09/xmldsig#sha1"/>
        <DigestValue>V5hXQAldb4J5VeeDOzFOH8fablA=</DigestValue>
      </Reference>
      <Reference URI="/word/footer3.xml?ContentType=application/vnd.openxmlformats-officedocument.wordprocessingml.footer+xml">
        <DigestMethod Algorithm="http://www.w3.org/2000/09/xmldsig#sha1"/>
        <DigestValue>j0yPvNrNJvPi1CRjcFKTaryqMS0=</DigestValue>
      </Reference>
      <Reference URI="/word/footer4.xml?ContentType=application/vnd.openxmlformats-officedocument.wordprocessingml.footer+xml">
        <DigestMethod Algorithm="http://www.w3.org/2000/09/xmldsig#sha1"/>
        <DigestValue>YPdvJKDKpVsLQvD9T1CltRsGYaU=</DigestValue>
      </Reference>
      <Reference URI="/word/footer5.xml?ContentType=application/vnd.openxmlformats-officedocument.wordprocessingml.footer+xml">
        <DigestMethod Algorithm="http://www.w3.org/2000/09/xmldsig#sha1"/>
        <DigestValue>FxJWPRENipBoTRlem4ZGZkRzz6Y=</DigestValue>
      </Reference>
      <Reference URI="/word/footnotes.xml?ContentType=application/vnd.openxmlformats-officedocument.wordprocessingml.footnotes+xml">
        <DigestMethod Algorithm="http://www.w3.org/2000/09/xmldsig#sha1"/>
        <DigestValue>qh51gBGKT4RlRJQvEKPP2USa7zQ=</DigestValue>
      </Reference>
      <Reference URI="/word/header1.xml?ContentType=application/vnd.openxmlformats-officedocument.wordprocessingml.header+xml">
        <DigestMethod Algorithm="http://www.w3.org/2000/09/xmldsig#sha1"/>
        <DigestValue>61y/TqcZ4Z5RNM/T1wv7Zy7cU5Y=</DigestValue>
      </Reference>
      <Reference URI="/word/header2.xml?ContentType=application/vnd.openxmlformats-officedocument.wordprocessingml.header+xml">
        <DigestMethod Algorithm="http://www.w3.org/2000/09/xmldsig#sha1"/>
        <DigestValue>cbmkddjfBHZdsfxyOouCmUyNwww=</DigestValue>
      </Reference>
      <Reference URI="/word/header3.xml?ContentType=application/vnd.openxmlformats-officedocument.wordprocessingml.header+xml">
        <DigestMethod Algorithm="http://www.w3.org/2000/09/xmldsig#sha1"/>
        <DigestValue>5DagJKmMtDRazzDkTRb4E6NfUaQ=</DigestValue>
      </Reference>
      <Reference URI="/word/header4.xml?ContentType=application/vnd.openxmlformats-officedocument.wordprocessingml.header+xml">
        <DigestMethod Algorithm="http://www.w3.org/2000/09/xmldsig#sha1"/>
        <DigestValue>PmJaFMZOpSW0Iv5ujozccf05LAg=</DigestValue>
      </Reference>
      <Reference URI="/word/header5.xml?ContentType=application/vnd.openxmlformats-officedocument.wordprocessingml.header+xml">
        <DigestMethod Algorithm="http://www.w3.org/2000/09/xmldsig#sha1"/>
        <DigestValue>7hGLvRRnAJzjxff1of7nCUKlRHk=</DigestValue>
      </Reference>
      <Reference URI="/word/header6.xml?ContentType=application/vnd.openxmlformats-officedocument.wordprocessingml.header+xml">
        <DigestMethod Algorithm="http://www.w3.org/2000/09/xmldsig#sha1"/>
        <DigestValue>g7e9463wWlJUhJr1txcwmcnwdhQ=</DigestValue>
      </Reference>
      <Reference URI="/word/header7.xml?ContentType=application/vnd.openxmlformats-officedocument.wordprocessingml.header+xml">
        <DigestMethod Algorithm="http://www.w3.org/2000/09/xmldsig#sha1"/>
        <DigestValue>YCj2DB2fVa+kAFcVXYC05hAKZww=</DigestValue>
      </Reference>
      <Reference URI="/word/header8.xml?ContentType=application/vnd.openxmlformats-officedocument.wordprocessingml.header+xml">
        <DigestMethod Algorithm="http://www.w3.org/2000/09/xmldsig#sha1"/>
        <DigestValue>wjeFuFF+Qtw+QGu+xd2d83Eun/k=</DigestValue>
      </Reference>
      <Reference URI="/word/header9.xml?ContentType=application/vnd.openxmlformats-officedocument.wordprocessingml.header+xml">
        <DigestMethod Algorithm="http://www.w3.org/2000/09/xmldsig#sha1"/>
        <DigestValue>EHD4kGvoOT1sXh3hCWMqnpPFEMc=</DigestValue>
      </Reference>
      <Reference URI="/word/media/image1.jpeg?ContentType=image/jpeg">
        <DigestMethod Algorithm="http://www.w3.org/2000/09/xmldsig#sha1"/>
        <DigestValue>Nn9MM7pWwHj9N5GxkUzrBNrgOK0=</DigestValue>
      </Reference>
      <Reference URI="/word/media/image10.jpeg?ContentType=image/jpeg">
        <DigestMethod Algorithm="http://www.w3.org/2000/09/xmldsig#sha1"/>
        <DigestValue>6VDwiWw+YNgbwXy+ybTctw2+h2g=</DigestValue>
      </Reference>
      <Reference URI="/word/media/image11.jpeg?ContentType=image/jpeg">
        <DigestMethod Algorithm="http://www.w3.org/2000/09/xmldsig#sha1"/>
        <DigestValue>BaDnmqrUQ4Hw8Kt3lNPA0RfefBs=</DigestValue>
      </Reference>
      <Reference URI="/word/media/image12.jpeg?ContentType=image/jpeg">
        <DigestMethod Algorithm="http://www.w3.org/2000/09/xmldsig#sha1"/>
        <DigestValue>KOASVWVCsaVpAz6/cczZ0ydRxN8=</DigestValue>
      </Reference>
      <Reference URI="/word/media/image13.jpeg?ContentType=image/jpeg">
        <DigestMethod Algorithm="http://www.w3.org/2000/09/xmldsig#sha1"/>
        <DigestValue>x8P+cg7yJDToJd9wuO4l+Gu/XSU=</DigestValue>
      </Reference>
      <Reference URI="/word/media/image14.jpeg?ContentType=image/jpeg">
        <DigestMethod Algorithm="http://www.w3.org/2000/09/xmldsig#sha1"/>
        <DigestValue>iH/EgMWiH4MVveOmZeRjuRqLeDo=</DigestValue>
      </Reference>
      <Reference URI="/word/media/image15.jpeg?ContentType=image/jpeg">
        <DigestMethod Algorithm="http://www.w3.org/2000/09/xmldsig#sha1"/>
        <DigestValue>eDMGSQ8i4azHdH9SCepZ4MkP9X8=</DigestValue>
      </Reference>
      <Reference URI="/word/media/image16.jpeg?ContentType=image/jpeg">
        <DigestMethod Algorithm="http://www.w3.org/2000/09/xmldsig#sha1"/>
        <DigestValue>OTggGeKyF937cVrKtJHdfvwlXLk=</DigestValue>
      </Reference>
      <Reference URI="/word/media/image17.jpeg?ContentType=image/jpeg">
        <DigestMethod Algorithm="http://www.w3.org/2000/09/xmldsig#sha1"/>
        <DigestValue>neJ7Tma/tuOshDoCEK8QzzXLXWU=</DigestValue>
      </Reference>
      <Reference URI="/word/media/image18.jpeg?ContentType=image/jpeg">
        <DigestMethod Algorithm="http://www.w3.org/2000/09/xmldsig#sha1"/>
        <DigestValue>KASGdCPUuTZbLYOMRJinfinttU0=</DigestValue>
      </Reference>
      <Reference URI="/word/media/image19.jpeg?ContentType=image/jpeg">
        <DigestMethod Algorithm="http://www.w3.org/2000/09/xmldsig#sha1"/>
        <DigestValue>er26csMlS2JzrKugKTWZ/CuH6PQ=</DigestValue>
      </Reference>
      <Reference URI="/word/media/image2.jpeg?ContentType=image/jpeg">
        <DigestMethod Algorithm="http://www.w3.org/2000/09/xmldsig#sha1"/>
        <DigestValue>FyW/iZRLY3/Srb7S8SWhNkF1Qa8=</DigestValue>
      </Reference>
      <Reference URI="/word/media/image20.jpeg?ContentType=image/jpeg">
        <DigestMethod Algorithm="http://www.w3.org/2000/09/xmldsig#sha1"/>
        <DigestValue>mtrJGeJJ1cQ66mpgAbmXI3Orzac=</DigestValue>
      </Reference>
      <Reference URI="/word/media/image21.jpeg?ContentType=image/jpeg">
        <DigestMethod Algorithm="http://www.w3.org/2000/09/xmldsig#sha1"/>
        <DigestValue>NdFysZcs9P4ac/ui1PbxkwIbSO8=</DigestValue>
      </Reference>
      <Reference URI="/word/media/image22.jpeg?ContentType=image/jpeg">
        <DigestMethod Algorithm="http://www.w3.org/2000/09/xmldsig#sha1"/>
        <DigestValue>/5Ljtyp/TjaBnO/k2JAaKeInQpE=</DigestValue>
      </Reference>
      <Reference URI="/word/media/image23.jpeg?ContentType=image/jpeg">
        <DigestMethod Algorithm="http://www.w3.org/2000/09/xmldsig#sha1"/>
        <DigestValue>SVSv2v9rSjbTGVrfrPuL/apdoCk=</DigestValue>
      </Reference>
      <Reference URI="/word/media/image24.jpeg?ContentType=image/jpeg">
        <DigestMethod Algorithm="http://www.w3.org/2000/09/xmldsig#sha1"/>
        <DigestValue>V53Mi7ismKLTmzCL7yOPdpYd2sA=</DigestValue>
      </Reference>
      <Reference URI="/word/media/image25.jpeg?ContentType=image/jpeg">
        <DigestMethod Algorithm="http://www.w3.org/2000/09/xmldsig#sha1"/>
        <DigestValue>d6Gp5D0YVr3Rm44TqHWVnmmJ0ng=</DigestValue>
      </Reference>
      <Reference URI="/word/media/image26.png?ContentType=image/png">
        <DigestMethod Algorithm="http://www.w3.org/2000/09/xmldsig#sha1"/>
        <DigestValue>9fUIK1svVeVMXbz4KP8v4KL6JWM=</DigestValue>
      </Reference>
      <Reference URI="/word/media/image27.jpeg?ContentType=image/jpeg">
        <DigestMethod Algorithm="http://www.w3.org/2000/09/xmldsig#sha1"/>
        <DigestValue>baTNGX5s21200oWoAtYwBsub15s=</DigestValue>
      </Reference>
      <Reference URI="/word/media/image28.png?ContentType=image/png">
        <DigestMethod Algorithm="http://www.w3.org/2000/09/xmldsig#sha1"/>
        <DigestValue>9fUIK1svVeVMXbz4KP8v4KL6JWM=</DigestValue>
      </Reference>
      <Reference URI="/word/media/image29.jpeg?ContentType=image/jpeg">
        <DigestMethod Algorithm="http://www.w3.org/2000/09/xmldsig#sha1"/>
        <DigestValue>baTNGX5s21200oWoAtYwBsub15s=</DigestValue>
      </Reference>
      <Reference URI="/word/media/image3.jpeg?ContentType=image/jpeg">
        <DigestMethod Algorithm="http://www.w3.org/2000/09/xmldsig#sha1"/>
        <DigestValue>SfExw1i8EPeTLg3xQ3moWrgBGgk=</DigestValue>
      </Reference>
      <Reference URI="/word/media/image30.jpeg?ContentType=image/jpeg">
        <DigestMethod Algorithm="http://www.w3.org/2000/09/xmldsig#sha1"/>
        <DigestValue>QqpWx3PoC9Zu9mbzdcQvbI5gKKY=</DigestValue>
      </Reference>
      <Reference URI="/word/media/image31.jpeg?ContentType=image/jpeg">
        <DigestMethod Algorithm="http://www.w3.org/2000/09/xmldsig#sha1"/>
        <DigestValue>Kw7o5LV+gXyLLM+xveLtf3NlSd4=</DigestValue>
      </Reference>
      <Reference URI="/word/media/image4.jpeg?ContentType=image/jpeg">
        <DigestMethod Algorithm="http://www.w3.org/2000/09/xmldsig#sha1"/>
        <DigestValue>dqXJyoCpwnG7uT/o0/jke4bZP24=</DigestValue>
      </Reference>
      <Reference URI="/word/media/image5.jpeg?ContentType=image/jpeg">
        <DigestMethod Algorithm="http://www.w3.org/2000/09/xmldsig#sha1"/>
        <DigestValue>B1GNVlH1t6XenssLYRK5teYY7v4=</DigestValue>
      </Reference>
      <Reference URI="/word/media/image6.jpeg?ContentType=image/jpeg">
        <DigestMethod Algorithm="http://www.w3.org/2000/09/xmldsig#sha1"/>
        <DigestValue>vDPQ0XKd61SzDW/7CM282uAUZeY=</DigestValue>
      </Reference>
      <Reference URI="/word/media/image7.jpeg?ContentType=image/jpeg">
        <DigestMethod Algorithm="http://www.w3.org/2000/09/xmldsig#sha1"/>
        <DigestValue>drtG8Y+nqif4yQX515ZSSfO+pbg=</DigestValue>
      </Reference>
      <Reference URI="/word/media/image8.jpeg?ContentType=image/jpeg">
        <DigestMethod Algorithm="http://www.w3.org/2000/09/xmldsig#sha1"/>
        <DigestValue>13oUh9VwQQ3APgSPLT1oOPjRCBA=</DigestValue>
      </Reference>
      <Reference URI="/word/media/image9.jpeg?ContentType=image/jpeg">
        <DigestMethod Algorithm="http://www.w3.org/2000/09/xmldsig#sha1"/>
        <DigestValue>EpsoRRxms9j2HOaUMwpvPLt+PcU=</DigestValue>
      </Reference>
      <Reference URI="/word/numbering.xml?ContentType=application/vnd.openxmlformats-officedocument.wordprocessingml.numbering+xml">
        <DigestMethod Algorithm="http://www.w3.org/2000/09/xmldsig#sha1"/>
        <DigestValue>NokmhqAc5o7Fqly5Ieiys+4s5aM=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PcDWHsOeV0RNqX2c9GFfs8x9ATA=</DigestValue>
      </Reference>
      <Reference URI="/word/styles.xml?ContentType=application/vnd.openxmlformats-officedocument.wordprocessingml.styles+xml">
        <DigestMethod Algorithm="http://www.w3.org/2000/09/xmldsig#sha1"/>
        <DigestValue>2weCuMi5Bc1dwbVxQ9p/8PSkQjc=</DigestValue>
      </Reference>
      <Reference URI="/word/theme/theme1.xml?ContentType=application/vnd.openxmlformats-officedocument.theme+xml">
        <DigestMethod Algorithm="http://www.w3.org/2000/09/xmldsig#sha1"/>
        <DigestValue>ZAqUUOL5GbohwIiQ+LoLKykX2pQ=</DigestValue>
      </Reference>
      <Reference URI="/word/webSettings.xml?ContentType=application/vnd.openxmlformats-officedocument.wordprocessingml.webSettings+xml">
        <DigestMethod Algorithm="http://www.w3.org/2000/09/xmldsig#sha1"/>
        <DigestValue>Mv7cjswmp6wzx9uw2G9XoyNW27s=</DigestValue>
      </Reference>
    </Manifest>
    <SignatureProperties>
      <SignatureProperty Id="idSignatureTime" Target="#idPackageSignature">
        <mdssi:SignatureTime>
          <mdssi:Format>YYYY-MM-DDThh:mm:ssTZD</mdssi:Format>
          <mdssi:Value>2023-09-13T02:21:18Z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6BAFD-4B65-43D0-9779-1CBCB82F0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9157</Words>
  <Characters>52198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hatypal@list.ru</cp:lastModifiedBy>
  <cp:revision>2</cp:revision>
  <cp:lastPrinted>2021-03-05T00:15:00Z</cp:lastPrinted>
  <dcterms:created xsi:type="dcterms:W3CDTF">2023-09-13T02:19:00Z</dcterms:created>
  <dcterms:modified xsi:type="dcterms:W3CDTF">2023-09-13T02:19:00Z</dcterms:modified>
</cp:coreProperties>
</file>